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C7E" w:rsidRDefault="00724081" w:rsidP="0079094F">
      <w:pPr>
        <w:pStyle w:val="Nagwekspisutreci"/>
        <w:spacing w:after="0" w:line="240" w:lineRule="auto"/>
        <w:jc w:val="both"/>
        <w:rPr>
          <w:rFonts w:asciiTheme="minorHAnsi" w:hAnsiTheme="minorHAnsi" w:cstheme="minorHAnsi"/>
        </w:rPr>
      </w:pPr>
      <w:bookmarkStart w:id="0" w:name="_Toc354392201"/>
      <w:bookmarkStart w:id="1" w:name="_Hlk41943522"/>
      <w:r w:rsidRPr="0079094F">
        <w:rPr>
          <w:rFonts w:asciiTheme="minorHAnsi" w:hAnsiTheme="minorHAnsi" w:cstheme="minorHAnsi"/>
          <w:sz w:val="22"/>
          <w:szCs w:val="22"/>
        </w:rPr>
        <w:t xml:space="preserve">Załącznik </w:t>
      </w:r>
      <w:r w:rsidR="0015514C" w:rsidRPr="0079094F">
        <w:rPr>
          <w:rFonts w:asciiTheme="minorHAnsi" w:hAnsiTheme="minorHAnsi" w:cstheme="minorHAnsi"/>
          <w:sz w:val="22"/>
          <w:szCs w:val="22"/>
        </w:rPr>
        <w:t xml:space="preserve">nr 1 </w:t>
      </w:r>
      <w:r w:rsidR="00A53A4C" w:rsidRPr="0079094F">
        <w:rPr>
          <w:rFonts w:asciiTheme="minorHAnsi" w:hAnsiTheme="minorHAnsi" w:cstheme="minorHAnsi"/>
          <w:sz w:val="22"/>
          <w:szCs w:val="22"/>
        </w:rPr>
        <w:t xml:space="preserve">- </w:t>
      </w:r>
      <w:r w:rsidRPr="0079094F">
        <w:rPr>
          <w:rFonts w:asciiTheme="minorHAnsi" w:hAnsiTheme="minorHAnsi" w:cstheme="minorHAnsi"/>
          <w:sz w:val="22"/>
          <w:szCs w:val="22"/>
        </w:rPr>
        <w:t xml:space="preserve">Formularz </w:t>
      </w:r>
      <w:bookmarkEnd w:id="0"/>
      <w:r w:rsidR="00C50373">
        <w:rPr>
          <w:rFonts w:asciiTheme="minorHAnsi" w:hAnsiTheme="minorHAnsi" w:cstheme="minorHAnsi"/>
          <w:sz w:val="22"/>
          <w:szCs w:val="22"/>
        </w:rPr>
        <w:t>ofertowy</w:t>
      </w:r>
      <w:bookmarkEnd w:id="1"/>
      <w:r w:rsidRPr="0079094F">
        <w:rPr>
          <w:rFonts w:asciiTheme="minorHAnsi" w:hAnsiTheme="minorHAnsi" w:cstheme="minorHAnsi"/>
        </w:rPr>
        <w:tab/>
      </w:r>
      <w:r w:rsidR="006E5D02" w:rsidRPr="0079094F">
        <w:rPr>
          <w:rFonts w:asciiTheme="minorHAnsi" w:hAnsiTheme="minorHAnsi" w:cstheme="minorHAnsi"/>
        </w:rPr>
        <w:t xml:space="preserve">  </w:t>
      </w:r>
    </w:p>
    <w:p w:rsidR="00116E74" w:rsidRDefault="00DD7964" w:rsidP="0079094F">
      <w:pPr>
        <w:pStyle w:val="Nagwekspisutreci"/>
        <w:spacing w:after="0" w:line="240" w:lineRule="auto"/>
        <w:jc w:val="both"/>
        <w:rPr>
          <w:rFonts w:asciiTheme="minorHAnsi" w:hAnsiTheme="minorHAnsi" w:cstheme="minorHAnsi"/>
        </w:rPr>
      </w:pPr>
      <w:r w:rsidRPr="0079094F">
        <w:rPr>
          <w:rFonts w:asciiTheme="minorHAnsi" w:hAnsiTheme="minorHAnsi" w:cstheme="minorHAnsi"/>
        </w:rPr>
        <w:tab/>
      </w:r>
      <w:r w:rsidRPr="0079094F">
        <w:rPr>
          <w:rFonts w:asciiTheme="minorHAnsi" w:hAnsiTheme="minorHAnsi" w:cstheme="minorHAnsi"/>
        </w:rPr>
        <w:tab/>
      </w:r>
      <w:r w:rsidR="006E5D02" w:rsidRPr="0079094F">
        <w:rPr>
          <w:rFonts w:asciiTheme="minorHAnsi" w:hAnsiTheme="minorHAnsi" w:cstheme="minorHAnsi"/>
        </w:rPr>
        <w:t xml:space="preserve">          </w:t>
      </w:r>
      <w:r w:rsidRPr="0079094F">
        <w:rPr>
          <w:rFonts w:asciiTheme="minorHAnsi" w:hAnsiTheme="minorHAnsi" w:cstheme="minorHAnsi"/>
        </w:rPr>
        <w:tab/>
      </w:r>
      <w:r w:rsidRPr="0079094F">
        <w:rPr>
          <w:rFonts w:asciiTheme="minorHAnsi" w:hAnsiTheme="minorHAnsi" w:cstheme="minorHAnsi"/>
        </w:rPr>
        <w:tab/>
      </w:r>
    </w:p>
    <w:p w:rsidR="00C50373" w:rsidRPr="00C50373" w:rsidRDefault="00C50373" w:rsidP="00C50373">
      <w:pPr>
        <w:spacing w:after="0"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C50373">
        <w:rPr>
          <w:rFonts w:asciiTheme="minorHAnsi" w:hAnsiTheme="minorHAnsi" w:cstheme="minorHAnsi"/>
          <w:b/>
          <w:sz w:val="20"/>
          <w:szCs w:val="20"/>
        </w:rPr>
        <w:t>Zamawiający:</w:t>
      </w:r>
    </w:p>
    <w:p w:rsidR="00592B6F" w:rsidRPr="00592B6F" w:rsidRDefault="00592B6F" w:rsidP="00592B6F">
      <w:pPr>
        <w:spacing w:after="0"/>
        <w:ind w:left="142"/>
        <w:rPr>
          <w:rFonts w:asciiTheme="minorHAnsi" w:hAnsiTheme="minorHAnsi" w:cstheme="minorHAnsi"/>
          <w:sz w:val="20"/>
          <w:szCs w:val="20"/>
        </w:rPr>
      </w:pPr>
      <w:r w:rsidRPr="00592B6F">
        <w:rPr>
          <w:rFonts w:asciiTheme="minorHAnsi" w:hAnsiTheme="minorHAnsi" w:cstheme="minorHAnsi"/>
          <w:sz w:val="20"/>
          <w:szCs w:val="20"/>
        </w:rPr>
        <w:t>Szpital Zakonu Bonifratrów w Katowicach</w:t>
      </w:r>
      <w:r w:rsidR="00144D81">
        <w:rPr>
          <w:rFonts w:asciiTheme="minorHAnsi" w:hAnsiTheme="minorHAnsi" w:cstheme="minorHAnsi"/>
          <w:sz w:val="20"/>
          <w:szCs w:val="20"/>
        </w:rPr>
        <w:t xml:space="preserve"> s</w:t>
      </w:r>
      <w:r w:rsidRPr="00592B6F">
        <w:rPr>
          <w:rFonts w:asciiTheme="minorHAnsi" w:hAnsiTheme="minorHAnsi" w:cstheme="minorHAnsi"/>
          <w:sz w:val="20"/>
          <w:szCs w:val="20"/>
        </w:rPr>
        <w:t>p. z o.o.</w:t>
      </w:r>
    </w:p>
    <w:p w:rsidR="00592B6F" w:rsidRPr="00592B6F" w:rsidRDefault="00592B6F" w:rsidP="00592B6F">
      <w:pPr>
        <w:spacing w:after="0"/>
        <w:ind w:left="142"/>
        <w:rPr>
          <w:rFonts w:asciiTheme="minorHAnsi" w:hAnsiTheme="minorHAnsi" w:cstheme="minorHAnsi"/>
          <w:sz w:val="20"/>
          <w:szCs w:val="20"/>
        </w:rPr>
      </w:pPr>
      <w:r w:rsidRPr="00592B6F">
        <w:rPr>
          <w:rFonts w:asciiTheme="minorHAnsi" w:hAnsiTheme="minorHAnsi" w:cstheme="minorHAnsi"/>
          <w:sz w:val="20"/>
          <w:szCs w:val="20"/>
        </w:rPr>
        <w:t xml:space="preserve">Adres: ul. Ks. L. </w:t>
      </w:r>
      <w:proofErr w:type="spellStart"/>
      <w:r w:rsidRPr="00592B6F">
        <w:rPr>
          <w:rFonts w:asciiTheme="minorHAnsi" w:hAnsiTheme="minorHAnsi" w:cstheme="minorHAnsi"/>
          <w:sz w:val="20"/>
          <w:szCs w:val="20"/>
        </w:rPr>
        <w:t>Markiefki</w:t>
      </w:r>
      <w:proofErr w:type="spellEnd"/>
      <w:r w:rsidRPr="00592B6F">
        <w:rPr>
          <w:rFonts w:asciiTheme="minorHAnsi" w:hAnsiTheme="minorHAnsi" w:cstheme="minorHAnsi"/>
          <w:sz w:val="20"/>
          <w:szCs w:val="20"/>
        </w:rPr>
        <w:t xml:space="preserve"> 87, 40-211 Katowice</w:t>
      </w:r>
    </w:p>
    <w:p w:rsidR="00592B6F" w:rsidRPr="00592B6F" w:rsidRDefault="00592B6F" w:rsidP="00592B6F">
      <w:pPr>
        <w:pStyle w:val="Bezodstpw"/>
        <w:spacing w:line="360" w:lineRule="auto"/>
        <w:ind w:left="142"/>
        <w:rPr>
          <w:rFonts w:asciiTheme="minorHAnsi" w:hAnsiTheme="minorHAnsi" w:cstheme="minorHAnsi"/>
          <w:sz w:val="20"/>
          <w:szCs w:val="20"/>
        </w:rPr>
      </w:pPr>
      <w:r w:rsidRPr="00592B6F">
        <w:rPr>
          <w:rFonts w:asciiTheme="minorHAnsi" w:hAnsiTheme="minorHAnsi" w:cstheme="minorHAnsi"/>
          <w:sz w:val="20"/>
          <w:szCs w:val="20"/>
        </w:rPr>
        <w:t>NIP: 954-265-23-30</w:t>
      </w:r>
    </w:p>
    <w:p w:rsidR="00C50373" w:rsidRPr="00C50373" w:rsidRDefault="00C50373" w:rsidP="00C50373">
      <w:pPr>
        <w:spacing w:after="0" w:line="36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C50373">
        <w:rPr>
          <w:rFonts w:asciiTheme="minorHAnsi" w:hAnsiTheme="minorHAnsi" w:cstheme="minorHAnsi"/>
          <w:b/>
          <w:bCs/>
          <w:sz w:val="20"/>
          <w:szCs w:val="20"/>
        </w:rPr>
        <w:t>Formularz oferty</w:t>
      </w:r>
    </w:p>
    <w:p w:rsidR="00C50373" w:rsidRDefault="00C50373" w:rsidP="00C50373">
      <w:pPr>
        <w:tabs>
          <w:tab w:val="right" w:leader="dot" w:pos="10490"/>
        </w:tabs>
        <w:spacing w:after="0" w:line="480" w:lineRule="auto"/>
        <w:rPr>
          <w:rFonts w:asciiTheme="minorHAnsi" w:hAnsiTheme="minorHAnsi" w:cstheme="minorHAnsi"/>
          <w:sz w:val="20"/>
          <w:szCs w:val="20"/>
        </w:rPr>
      </w:pPr>
      <w:r w:rsidRPr="00C50373">
        <w:rPr>
          <w:rFonts w:asciiTheme="minorHAnsi" w:hAnsiTheme="minorHAnsi" w:cstheme="minorHAnsi"/>
          <w:sz w:val="20"/>
          <w:szCs w:val="20"/>
        </w:rPr>
        <w:t xml:space="preserve">Ja/My niżej podpisany/i </w:t>
      </w:r>
    </w:p>
    <w:p w:rsidR="00C50373" w:rsidRDefault="00C50373" w:rsidP="00C50373">
      <w:pPr>
        <w:tabs>
          <w:tab w:val="right" w:leader="dot" w:pos="10490"/>
        </w:tabs>
        <w:spacing w:after="0" w:line="480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ab/>
      </w:r>
    </w:p>
    <w:p w:rsidR="00C50373" w:rsidRPr="00C50373" w:rsidRDefault="00C50373" w:rsidP="00C50373">
      <w:pPr>
        <w:tabs>
          <w:tab w:val="right" w:leader="dot" w:pos="10490"/>
        </w:tabs>
        <w:spacing w:after="0" w:line="48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16"/>
          <w:szCs w:val="16"/>
        </w:rPr>
        <w:tab/>
      </w:r>
    </w:p>
    <w:p w:rsidR="00C50373" w:rsidRDefault="00C50373" w:rsidP="00C50373">
      <w:pPr>
        <w:tabs>
          <w:tab w:val="right" w:leader="dot" w:pos="10490"/>
        </w:tabs>
        <w:spacing w:after="0" w:line="480" w:lineRule="auto"/>
        <w:rPr>
          <w:rFonts w:asciiTheme="minorHAnsi" w:hAnsiTheme="minorHAnsi" w:cstheme="minorHAnsi"/>
          <w:sz w:val="16"/>
          <w:szCs w:val="16"/>
        </w:rPr>
      </w:pPr>
      <w:r w:rsidRPr="00C50373">
        <w:rPr>
          <w:rFonts w:asciiTheme="minorHAnsi" w:hAnsiTheme="minorHAnsi" w:cstheme="minorHAnsi"/>
          <w:sz w:val="20"/>
          <w:szCs w:val="20"/>
        </w:rPr>
        <w:t xml:space="preserve">z siedzibą w </w:t>
      </w:r>
      <w:r>
        <w:rPr>
          <w:rFonts w:asciiTheme="minorHAnsi" w:hAnsiTheme="minorHAnsi" w:cstheme="minorHAnsi"/>
          <w:sz w:val="16"/>
          <w:szCs w:val="16"/>
        </w:rPr>
        <w:tab/>
      </w:r>
    </w:p>
    <w:p w:rsidR="00C50373" w:rsidRPr="00C50373" w:rsidRDefault="00C50373" w:rsidP="00C50373">
      <w:pPr>
        <w:tabs>
          <w:tab w:val="right" w:leader="dot" w:pos="10490"/>
        </w:tabs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16"/>
          <w:szCs w:val="16"/>
        </w:rPr>
        <w:tab/>
      </w:r>
    </w:p>
    <w:p w:rsidR="00C50373" w:rsidRPr="00C50373" w:rsidRDefault="00C50373" w:rsidP="00C50373">
      <w:pPr>
        <w:spacing w:before="240" w:after="12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C50373">
        <w:rPr>
          <w:rFonts w:asciiTheme="minorHAnsi" w:hAnsiTheme="minorHAnsi" w:cstheme="minorHAnsi"/>
          <w:sz w:val="20"/>
          <w:szCs w:val="20"/>
        </w:rPr>
        <w:t xml:space="preserve">składam/składamy ofertę na </w:t>
      </w:r>
      <w:r w:rsidR="006968CF" w:rsidRPr="006968CF">
        <w:rPr>
          <w:rFonts w:asciiTheme="minorHAnsi" w:hAnsiTheme="minorHAnsi" w:cstheme="minorHAnsi"/>
          <w:sz w:val="20"/>
          <w:szCs w:val="20"/>
        </w:rPr>
        <w:t>przygotowani</w:t>
      </w:r>
      <w:r w:rsidR="002A60CF">
        <w:rPr>
          <w:rFonts w:asciiTheme="minorHAnsi" w:hAnsiTheme="minorHAnsi" w:cstheme="minorHAnsi"/>
          <w:sz w:val="20"/>
          <w:szCs w:val="20"/>
        </w:rPr>
        <w:t>e wniosku aplikacyjnego wraz z wymaganą dokumentacją konkursową oraz z załącznikiem nr 3 –„</w:t>
      </w:r>
      <w:r w:rsidR="009E25FF" w:rsidRPr="00C20DEC">
        <w:rPr>
          <w:rFonts w:asciiTheme="minorHAnsi" w:hAnsiTheme="minorHAnsi" w:cstheme="minorHAnsi"/>
          <w:sz w:val="20"/>
          <w:lang w:eastAsia="pl-PL"/>
        </w:rPr>
        <w:t>dokumentacja techniczna niezbędna do przygotowania projektu</w:t>
      </w:r>
      <w:r w:rsidR="002A60CF">
        <w:rPr>
          <w:rFonts w:asciiTheme="minorHAnsi" w:hAnsiTheme="minorHAnsi" w:cstheme="minorHAnsi"/>
          <w:sz w:val="20"/>
          <w:szCs w:val="20"/>
        </w:rPr>
        <w:t>”</w:t>
      </w:r>
      <w:r w:rsidR="006968CF" w:rsidRPr="006968CF">
        <w:rPr>
          <w:rFonts w:asciiTheme="minorHAnsi" w:hAnsiTheme="minorHAnsi" w:cstheme="minorHAnsi"/>
          <w:sz w:val="20"/>
          <w:szCs w:val="20"/>
        </w:rPr>
        <w:t xml:space="preserve">  dla konkursu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C50373">
        <w:rPr>
          <w:rFonts w:asciiTheme="minorHAnsi" w:hAnsiTheme="minorHAnsi" w:cstheme="minorHAnsi"/>
          <w:b/>
          <w:sz w:val="20"/>
          <w:szCs w:val="20"/>
        </w:rPr>
        <w:t>nr RPSL.02.01.00-IZ.01-24-376/20 ogłoszonego przez Zarząd Województwa Śląskiego w ramach Osi Priorytetowej 2.</w:t>
      </w:r>
      <w:r w:rsidR="007F03B3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50373">
        <w:rPr>
          <w:rFonts w:asciiTheme="minorHAnsi" w:hAnsiTheme="minorHAnsi" w:cstheme="minorHAnsi"/>
          <w:b/>
          <w:sz w:val="20"/>
          <w:szCs w:val="20"/>
        </w:rPr>
        <w:t>Cyfrowe Śląskie w zakresie Działania 2.1</w:t>
      </w:r>
      <w:r w:rsidR="007F03B3">
        <w:rPr>
          <w:rFonts w:asciiTheme="minorHAnsi" w:hAnsiTheme="minorHAnsi" w:cstheme="minorHAnsi"/>
          <w:b/>
          <w:sz w:val="20"/>
          <w:szCs w:val="20"/>
        </w:rPr>
        <w:t xml:space="preserve">. </w:t>
      </w:r>
      <w:r w:rsidRPr="00C50373">
        <w:rPr>
          <w:rFonts w:asciiTheme="minorHAnsi" w:hAnsiTheme="minorHAnsi" w:cstheme="minorHAnsi"/>
          <w:b/>
          <w:sz w:val="20"/>
          <w:szCs w:val="20"/>
        </w:rPr>
        <w:t>Wsparcie rozwoju cyfrowych usług publicznych</w:t>
      </w:r>
      <w:r w:rsidR="007F03B3">
        <w:rPr>
          <w:rFonts w:asciiTheme="minorHAnsi" w:hAnsiTheme="minorHAnsi" w:cstheme="minorHAnsi"/>
          <w:b/>
          <w:sz w:val="20"/>
          <w:szCs w:val="20"/>
        </w:rPr>
        <w:t>, Poddziałanie</w:t>
      </w:r>
      <w:r w:rsidRPr="00C50373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7F03B3">
        <w:rPr>
          <w:rFonts w:asciiTheme="minorHAnsi" w:hAnsiTheme="minorHAnsi" w:cstheme="minorHAnsi"/>
          <w:b/>
          <w:sz w:val="20"/>
          <w:szCs w:val="20"/>
        </w:rPr>
        <w:t>2.1.</w:t>
      </w:r>
      <w:r w:rsidRPr="00C50373">
        <w:rPr>
          <w:rFonts w:asciiTheme="minorHAnsi" w:hAnsiTheme="minorHAnsi" w:cstheme="minorHAnsi"/>
          <w:b/>
          <w:sz w:val="20"/>
          <w:szCs w:val="20"/>
        </w:rPr>
        <w:t>3.</w:t>
      </w:r>
      <w:r w:rsidR="00144D81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50373">
        <w:rPr>
          <w:rFonts w:asciiTheme="minorHAnsi" w:hAnsiTheme="minorHAnsi" w:cstheme="minorHAnsi"/>
          <w:b/>
          <w:sz w:val="20"/>
          <w:szCs w:val="20"/>
        </w:rPr>
        <w:t>Tworzenie systemów i aplikacji przyczyniających się do zwiększenia dostępu do cyfrowych usług publicznych z obszaru e-zdrowia</w:t>
      </w:r>
      <w:r w:rsidR="00540C7E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50373">
        <w:rPr>
          <w:rFonts w:asciiTheme="minorHAnsi" w:hAnsiTheme="minorHAnsi" w:cstheme="minorHAnsi"/>
          <w:sz w:val="20"/>
          <w:szCs w:val="20"/>
        </w:rPr>
        <w:t>zgodnie z zapytaniem ofertowym z dnia 2020-</w:t>
      </w:r>
      <w:r w:rsidR="00526D81">
        <w:rPr>
          <w:rFonts w:asciiTheme="minorHAnsi" w:hAnsiTheme="minorHAnsi" w:cstheme="minorHAnsi"/>
          <w:sz w:val="20"/>
          <w:szCs w:val="20"/>
        </w:rPr>
        <w:t>06-</w:t>
      </w:r>
      <w:r w:rsidR="004C1E36">
        <w:rPr>
          <w:rFonts w:asciiTheme="minorHAnsi" w:hAnsiTheme="minorHAnsi" w:cstheme="minorHAnsi"/>
          <w:sz w:val="20"/>
          <w:szCs w:val="20"/>
        </w:rPr>
        <w:t>15</w:t>
      </w:r>
      <w:r w:rsidRPr="00C50373">
        <w:rPr>
          <w:rFonts w:asciiTheme="minorHAnsi" w:hAnsiTheme="minorHAnsi" w:cstheme="minorHAnsi"/>
          <w:sz w:val="20"/>
          <w:szCs w:val="20"/>
        </w:rPr>
        <w:t>.</w:t>
      </w:r>
    </w:p>
    <w:p w:rsidR="00C50373" w:rsidRDefault="00C50373" w:rsidP="00C50373">
      <w:pPr>
        <w:spacing w:after="0"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C50373">
        <w:rPr>
          <w:rFonts w:asciiTheme="minorHAnsi" w:hAnsiTheme="minorHAnsi" w:cstheme="minorHAnsi"/>
          <w:b/>
          <w:sz w:val="20"/>
          <w:szCs w:val="20"/>
        </w:rPr>
        <w:t>O</w:t>
      </w:r>
      <w:r w:rsidR="00584C7A">
        <w:rPr>
          <w:rFonts w:asciiTheme="minorHAnsi" w:hAnsiTheme="minorHAnsi" w:cstheme="minorHAnsi"/>
          <w:b/>
          <w:sz w:val="20"/>
          <w:szCs w:val="20"/>
        </w:rPr>
        <w:t>FERTA</w:t>
      </w:r>
      <w:r w:rsidRPr="00C50373">
        <w:rPr>
          <w:rFonts w:asciiTheme="minorHAnsi" w:hAnsiTheme="minorHAnsi" w:cstheme="minorHAnsi"/>
          <w:b/>
          <w:sz w:val="20"/>
          <w:szCs w:val="20"/>
        </w:rPr>
        <w:t xml:space="preserve">: </w:t>
      </w:r>
    </w:p>
    <w:p w:rsidR="00584C7A" w:rsidRPr="00663A46" w:rsidRDefault="00584C7A" w:rsidP="00584C7A">
      <w:pPr>
        <w:spacing w:line="360" w:lineRule="auto"/>
        <w:jc w:val="both"/>
        <w:rPr>
          <w:rFonts w:asciiTheme="minorHAnsi" w:hAnsiTheme="minorHAnsi" w:cstheme="minorHAnsi"/>
          <w:b/>
          <w:sz w:val="20"/>
          <w:u w:val="single"/>
        </w:rPr>
      </w:pPr>
      <w:r w:rsidRPr="00663A46">
        <w:rPr>
          <w:rFonts w:asciiTheme="minorHAnsi" w:hAnsiTheme="minorHAnsi" w:cstheme="minorHAnsi"/>
          <w:b/>
          <w:sz w:val="20"/>
          <w:u w:val="single"/>
        </w:rPr>
        <w:t>I.PRZYGOTOWANIE WNIOSKU:</w:t>
      </w:r>
    </w:p>
    <w:p w:rsidR="00C50373" w:rsidRPr="00540C7E" w:rsidRDefault="009E25FF" w:rsidP="00540C7E">
      <w:pPr>
        <w:tabs>
          <w:tab w:val="right" w:leader="dot" w:pos="10490"/>
        </w:tabs>
        <w:spacing w:after="0" w:line="48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</w:t>
      </w:r>
      <w:r w:rsidR="00C50373" w:rsidRPr="00540C7E">
        <w:rPr>
          <w:rFonts w:asciiTheme="minorHAnsi" w:hAnsiTheme="minorHAnsi" w:cstheme="minorHAnsi"/>
          <w:sz w:val="20"/>
          <w:szCs w:val="20"/>
        </w:rPr>
        <w:t>ena netto</w:t>
      </w:r>
      <w:r w:rsidR="00584C7A">
        <w:rPr>
          <w:rFonts w:asciiTheme="minorHAnsi" w:hAnsiTheme="minorHAnsi" w:cstheme="minorHAnsi"/>
          <w:sz w:val="20"/>
          <w:szCs w:val="20"/>
        </w:rPr>
        <w:t xml:space="preserve"> za przygotowanie wniosku</w:t>
      </w:r>
      <w:r w:rsidR="00540C7E" w:rsidRPr="00540C7E">
        <w:rPr>
          <w:rFonts w:asciiTheme="minorHAnsi" w:hAnsiTheme="minorHAnsi" w:cstheme="minorHAnsi"/>
          <w:sz w:val="20"/>
          <w:szCs w:val="20"/>
        </w:rPr>
        <w:t>:</w:t>
      </w:r>
      <w:r w:rsidR="00540C7E" w:rsidRPr="00540C7E">
        <w:rPr>
          <w:rFonts w:asciiTheme="minorHAnsi" w:hAnsiTheme="minorHAnsi" w:cstheme="minorHAnsi"/>
          <w:sz w:val="20"/>
          <w:szCs w:val="20"/>
        </w:rPr>
        <w:tab/>
      </w:r>
    </w:p>
    <w:p w:rsidR="00C50373" w:rsidRPr="00540C7E" w:rsidRDefault="00C50373" w:rsidP="00540C7E">
      <w:pPr>
        <w:tabs>
          <w:tab w:val="right" w:leader="dot" w:pos="10490"/>
        </w:tabs>
        <w:spacing w:after="0" w:line="480" w:lineRule="auto"/>
        <w:rPr>
          <w:rFonts w:asciiTheme="minorHAnsi" w:hAnsiTheme="minorHAnsi" w:cstheme="minorHAnsi"/>
          <w:sz w:val="20"/>
          <w:szCs w:val="20"/>
        </w:rPr>
      </w:pPr>
      <w:r w:rsidRPr="00540C7E">
        <w:rPr>
          <w:rFonts w:asciiTheme="minorHAnsi" w:hAnsiTheme="minorHAnsi" w:cstheme="minorHAnsi"/>
          <w:sz w:val="20"/>
          <w:szCs w:val="20"/>
        </w:rPr>
        <w:t>VAT</w:t>
      </w:r>
      <w:r w:rsidR="00540C7E">
        <w:rPr>
          <w:rFonts w:asciiTheme="minorHAnsi" w:hAnsiTheme="minorHAnsi" w:cstheme="minorHAnsi"/>
          <w:sz w:val="20"/>
          <w:szCs w:val="20"/>
        </w:rPr>
        <w:t xml:space="preserve">: </w:t>
      </w:r>
      <w:r w:rsidR="00540C7E">
        <w:rPr>
          <w:rFonts w:asciiTheme="minorHAnsi" w:hAnsiTheme="minorHAnsi" w:cstheme="minorHAnsi"/>
          <w:sz w:val="20"/>
          <w:szCs w:val="20"/>
        </w:rPr>
        <w:tab/>
      </w:r>
    </w:p>
    <w:p w:rsidR="00C50373" w:rsidRDefault="00C50373" w:rsidP="00540C7E">
      <w:pPr>
        <w:tabs>
          <w:tab w:val="right" w:leader="dot" w:pos="10490"/>
        </w:tabs>
        <w:spacing w:after="0" w:line="480" w:lineRule="auto"/>
        <w:rPr>
          <w:rFonts w:asciiTheme="minorHAnsi" w:hAnsiTheme="minorHAnsi" w:cstheme="minorHAnsi"/>
          <w:sz w:val="20"/>
          <w:szCs w:val="20"/>
        </w:rPr>
      </w:pPr>
      <w:r w:rsidRPr="00540C7E">
        <w:rPr>
          <w:rFonts w:asciiTheme="minorHAnsi" w:hAnsiTheme="minorHAnsi" w:cstheme="minorHAnsi"/>
          <w:sz w:val="20"/>
          <w:szCs w:val="20"/>
        </w:rPr>
        <w:t>cena brutt</w:t>
      </w:r>
      <w:r w:rsidR="00540C7E">
        <w:rPr>
          <w:rFonts w:asciiTheme="minorHAnsi" w:hAnsiTheme="minorHAnsi" w:cstheme="minorHAnsi"/>
          <w:sz w:val="20"/>
          <w:szCs w:val="20"/>
        </w:rPr>
        <w:t>o</w:t>
      </w:r>
      <w:r w:rsidR="00584C7A">
        <w:rPr>
          <w:rFonts w:asciiTheme="minorHAnsi" w:hAnsiTheme="minorHAnsi" w:cstheme="minorHAnsi"/>
          <w:sz w:val="20"/>
          <w:szCs w:val="20"/>
        </w:rPr>
        <w:t xml:space="preserve"> za przygotowanie wniosku</w:t>
      </w:r>
      <w:r w:rsidR="00540C7E">
        <w:rPr>
          <w:rFonts w:asciiTheme="minorHAnsi" w:hAnsiTheme="minorHAnsi" w:cstheme="minorHAnsi"/>
          <w:sz w:val="20"/>
          <w:szCs w:val="20"/>
        </w:rPr>
        <w:t>:</w:t>
      </w:r>
      <w:r w:rsidR="00540C7E">
        <w:rPr>
          <w:rFonts w:asciiTheme="minorHAnsi" w:hAnsiTheme="minorHAnsi" w:cstheme="minorHAnsi"/>
          <w:sz w:val="20"/>
          <w:szCs w:val="20"/>
        </w:rPr>
        <w:tab/>
      </w:r>
    </w:p>
    <w:p w:rsidR="00584C7A" w:rsidRPr="00663A46" w:rsidRDefault="00584C7A" w:rsidP="00584C7A">
      <w:pPr>
        <w:spacing w:line="360" w:lineRule="auto"/>
        <w:jc w:val="both"/>
        <w:rPr>
          <w:rFonts w:asciiTheme="minorHAnsi" w:hAnsiTheme="minorHAnsi" w:cstheme="minorHAnsi"/>
          <w:b/>
          <w:sz w:val="20"/>
          <w:u w:val="single"/>
        </w:rPr>
      </w:pPr>
      <w:r w:rsidRPr="00663A46">
        <w:rPr>
          <w:rFonts w:asciiTheme="minorHAnsi" w:hAnsiTheme="minorHAnsi" w:cstheme="minorHAnsi"/>
          <w:b/>
          <w:sz w:val="20"/>
          <w:u w:val="single"/>
        </w:rPr>
        <w:t>II.DOKUMENTACJA TECHNICZNA:</w:t>
      </w:r>
    </w:p>
    <w:p w:rsidR="00584C7A" w:rsidRPr="00540C7E" w:rsidRDefault="009E25FF" w:rsidP="00584C7A">
      <w:pPr>
        <w:tabs>
          <w:tab w:val="right" w:leader="dot" w:pos="10490"/>
        </w:tabs>
        <w:spacing w:after="0" w:line="48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</w:t>
      </w:r>
      <w:r w:rsidR="00584C7A" w:rsidRPr="00540C7E">
        <w:rPr>
          <w:rFonts w:asciiTheme="minorHAnsi" w:hAnsiTheme="minorHAnsi" w:cstheme="minorHAnsi"/>
          <w:sz w:val="20"/>
          <w:szCs w:val="20"/>
        </w:rPr>
        <w:t>ena netto</w:t>
      </w:r>
      <w:r w:rsidR="00584C7A">
        <w:rPr>
          <w:rFonts w:asciiTheme="minorHAnsi" w:hAnsiTheme="minorHAnsi" w:cstheme="minorHAnsi"/>
          <w:sz w:val="20"/>
          <w:szCs w:val="20"/>
        </w:rPr>
        <w:t xml:space="preserve"> za </w:t>
      </w:r>
      <w:r>
        <w:rPr>
          <w:rFonts w:asciiTheme="minorHAnsi" w:hAnsiTheme="minorHAnsi" w:cstheme="minorHAnsi"/>
          <w:sz w:val="20"/>
          <w:szCs w:val="20"/>
        </w:rPr>
        <w:t>dokumentację techniczną</w:t>
      </w:r>
      <w:r w:rsidR="00584C7A" w:rsidRPr="00540C7E">
        <w:rPr>
          <w:rFonts w:asciiTheme="minorHAnsi" w:hAnsiTheme="minorHAnsi" w:cstheme="minorHAnsi"/>
          <w:sz w:val="20"/>
          <w:szCs w:val="20"/>
        </w:rPr>
        <w:t>:</w:t>
      </w:r>
      <w:r w:rsidR="00584C7A" w:rsidRPr="00540C7E">
        <w:rPr>
          <w:rFonts w:asciiTheme="minorHAnsi" w:hAnsiTheme="minorHAnsi" w:cstheme="minorHAnsi"/>
          <w:sz w:val="20"/>
          <w:szCs w:val="20"/>
        </w:rPr>
        <w:tab/>
      </w:r>
    </w:p>
    <w:p w:rsidR="00584C7A" w:rsidRPr="00540C7E" w:rsidRDefault="00584C7A" w:rsidP="00584C7A">
      <w:pPr>
        <w:tabs>
          <w:tab w:val="right" w:leader="dot" w:pos="10490"/>
        </w:tabs>
        <w:spacing w:after="0" w:line="480" w:lineRule="auto"/>
        <w:rPr>
          <w:rFonts w:asciiTheme="minorHAnsi" w:hAnsiTheme="minorHAnsi" w:cstheme="minorHAnsi"/>
          <w:sz w:val="20"/>
          <w:szCs w:val="20"/>
        </w:rPr>
      </w:pPr>
      <w:r w:rsidRPr="00540C7E">
        <w:rPr>
          <w:rFonts w:asciiTheme="minorHAnsi" w:hAnsiTheme="minorHAnsi" w:cstheme="minorHAnsi"/>
          <w:sz w:val="20"/>
          <w:szCs w:val="20"/>
        </w:rPr>
        <w:t>VAT</w:t>
      </w:r>
      <w:r>
        <w:rPr>
          <w:rFonts w:asciiTheme="minorHAnsi" w:hAnsiTheme="minorHAnsi" w:cstheme="minorHAnsi"/>
          <w:sz w:val="20"/>
          <w:szCs w:val="20"/>
        </w:rPr>
        <w:t xml:space="preserve">: </w:t>
      </w:r>
      <w:r>
        <w:rPr>
          <w:rFonts w:asciiTheme="minorHAnsi" w:hAnsiTheme="minorHAnsi" w:cstheme="minorHAnsi"/>
          <w:sz w:val="20"/>
          <w:szCs w:val="20"/>
        </w:rPr>
        <w:tab/>
      </w:r>
    </w:p>
    <w:p w:rsidR="00584C7A" w:rsidRPr="00540C7E" w:rsidRDefault="00584C7A" w:rsidP="00584C7A">
      <w:pPr>
        <w:tabs>
          <w:tab w:val="right" w:leader="dot" w:pos="10490"/>
        </w:tabs>
        <w:spacing w:after="0" w:line="480" w:lineRule="auto"/>
        <w:rPr>
          <w:rFonts w:asciiTheme="minorHAnsi" w:hAnsiTheme="minorHAnsi" w:cstheme="minorHAnsi"/>
          <w:sz w:val="20"/>
          <w:szCs w:val="20"/>
        </w:rPr>
      </w:pPr>
      <w:r w:rsidRPr="00540C7E">
        <w:rPr>
          <w:rFonts w:asciiTheme="minorHAnsi" w:hAnsiTheme="minorHAnsi" w:cstheme="minorHAnsi"/>
          <w:sz w:val="20"/>
          <w:szCs w:val="20"/>
        </w:rPr>
        <w:t>cena brutt</w:t>
      </w:r>
      <w:r w:rsidR="009E25FF">
        <w:rPr>
          <w:rFonts w:asciiTheme="minorHAnsi" w:hAnsiTheme="minorHAnsi" w:cstheme="minorHAnsi"/>
          <w:sz w:val="20"/>
          <w:szCs w:val="20"/>
        </w:rPr>
        <w:t>o za dokumentację techniczną</w:t>
      </w:r>
      <w:r>
        <w:rPr>
          <w:rFonts w:asciiTheme="minorHAnsi" w:hAnsiTheme="minorHAnsi" w:cstheme="minorHAnsi"/>
          <w:sz w:val="20"/>
          <w:szCs w:val="20"/>
        </w:rPr>
        <w:t>:</w:t>
      </w:r>
      <w:r>
        <w:rPr>
          <w:rFonts w:asciiTheme="minorHAnsi" w:hAnsiTheme="minorHAnsi" w:cstheme="minorHAnsi"/>
          <w:sz w:val="20"/>
          <w:szCs w:val="20"/>
        </w:rPr>
        <w:tab/>
      </w:r>
    </w:p>
    <w:p w:rsidR="00584C7A" w:rsidRPr="00663A46" w:rsidRDefault="00663A46" w:rsidP="00663A46">
      <w:pPr>
        <w:tabs>
          <w:tab w:val="right" w:leader="hyphen" w:pos="10490"/>
        </w:tabs>
        <w:spacing w:after="0" w:line="360" w:lineRule="auto"/>
        <w:jc w:val="both"/>
        <w:rPr>
          <w:b/>
          <w:u w:val="single"/>
        </w:rPr>
      </w:pPr>
      <w:r w:rsidRPr="00663A46">
        <w:rPr>
          <w:b/>
          <w:u w:val="single"/>
        </w:rPr>
        <w:t>III.RAZEM:</w:t>
      </w:r>
    </w:p>
    <w:p w:rsidR="00584C7A" w:rsidRDefault="00584C7A" w:rsidP="00663A46">
      <w:pPr>
        <w:tabs>
          <w:tab w:val="right" w:leader="dot" w:pos="10490"/>
        </w:tabs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b/>
        </w:rPr>
        <w:t>W</w:t>
      </w:r>
      <w:r w:rsidRPr="00663A46">
        <w:rPr>
          <w:b/>
        </w:rPr>
        <w:t>ynagrodzenie za przygotowanie wniosku oraz wynagrodzenie</w:t>
      </w:r>
      <w:r>
        <w:rPr>
          <w:b/>
        </w:rPr>
        <w:t xml:space="preserve"> </w:t>
      </w:r>
      <w:r w:rsidRPr="00663A46">
        <w:rPr>
          <w:b/>
        </w:rPr>
        <w:t>za dokumentację techniczną będzie stanowić łączną kwotę brutto:</w:t>
      </w:r>
      <w:r>
        <w:t xml:space="preserve">  </w:t>
      </w:r>
      <w:r w:rsidRPr="00663A46">
        <w:rPr>
          <w:sz w:val="20"/>
          <w:szCs w:val="20"/>
        </w:rPr>
        <w:tab/>
      </w:r>
    </w:p>
    <w:p w:rsidR="00C50373" w:rsidRPr="00663A46" w:rsidRDefault="00C50373" w:rsidP="00540C7E">
      <w:pPr>
        <w:tabs>
          <w:tab w:val="right" w:leader="dot" w:pos="10490"/>
        </w:tabs>
        <w:spacing w:after="0" w:line="480" w:lineRule="auto"/>
        <w:rPr>
          <w:rFonts w:cs="Calibri"/>
          <w:sz w:val="20"/>
          <w:szCs w:val="20"/>
        </w:rPr>
      </w:pPr>
      <w:r w:rsidRPr="00C50373">
        <w:rPr>
          <w:rFonts w:asciiTheme="minorHAnsi" w:hAnsiTheme="minorHAnsi" w:cstheme="minorHAnsi"/>
          <w:sz w:val="20"/>
          <w:szCs w:val="20"/>
        </w:rPr>
        <w:t xml:space="preserve">(słownie razem brutto: </w:t>
      </w:r>
      <w:r w:rsidR="00540C7E" w:rsidRPr="00663A46">
        <w:rPr>
          <w:rFonts w:cs="Calibri"/>
          <w:sz w:val="20"/>
          <w:szCs w:val="20"/>
        </w:rPr>
        <w:tab/>
      </w:r>
    </w:p>
    <w:p w:rsidR="00540C7E" w:rsidRPr="00663A46" w:rsidRDefault="00540C7E" w:rsidP="00540C7E">
      <w:pPr>
        <w:tabs>
          <w:tab w:val="right" w:leader="dot" w:pos="10490"/>
        </w:tabs>
        <w:spacing w:after="0" w:line="480" w:lineRule="auto"/>
        <w:rPr>
          <w:rFonts w:cs="Calibri"/>
          <w:sz w:val="20"/>
          <w:szCs w:val="20"/>
        </w:rPr>
      </w:pPr>
      <w:r w:rsidRPr="00663A46">
        <w:rPr>
          <w:rFonts w:cs="Calibri"/>
          <w:sz w:val="20"/>
          <w:szCs w:val="20"/>
        </w:rPr>
        <w:tab/>
      </w:r>
    </w:p>
    <w:p w:rsidR="00C50373" w:rsidRPr="00C50373" w:rsidRDefault="00C50373" w:rsidP="00C50373">
      <w:p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50373">
        <w:rPr>
          <w:rFonts w:asciiTheme="minorHAnsi" w:hAnsiTheme="minorHAnsi" w:cstheme="minorHAnsi"/>
          <w:sz w:val="20"/>
          <w:szCs w:val="20"/>
        </w:rPr>
        <w:lastRenderedPageBreak/>
        <w:t xml:space="preserve">Wykonawca zobowiązany jest do podania </w:t>
      </w:r>
      <w:r w:rsidR="00952E9D">
        <w:rPr>
          <w:rFonts w:asciiTheme="minorHAnsi" w:hAnsiTheme="minorHAnsi" w:cstheme="minorHAnsi"/>
          <w:sz w:val="20"/>
          <w:szCs w:val="20"/>
        </w:rPr>
        <w:t xml:space="preserve">ceny za przygotowanie wniosku, ceny za dokumentację techniczną oraz </w:t>
      </w:r>
      <w:r w:rsidRPr="00C50373">
        <w:rPr>
          <w:rFonts w:asciiTheme="minorHAnsi" w:hAnsiTheme="minorHAnsi" w:cstheme="minorHAnsi"/>
          <w:sz w:val="20"/>
          <w:szCs w:val="20"/>
        </w:rPr>
        <w:t>całkowitej ceny zamówienia, wyliczonej do dwóch miejsc po przecinku, wyrażonej cyfrowo i słownie w złotych polskich.</w:t>
      </w:r>
    </w:p>
    <w:p w:rsidR="00C50373" w:rsidRPr="00144D81" w:rsidRDefault="00C50373" w:rsidP="00C50373">
      <w:pPr>
        <w:spacing w:after="0" w:line="36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144D81">
        <w:rPr>
          <w:rFonts w:asciiTheme="minorHAnsi" w:hAnsiTheme="minorHAnsi" w:cstheme="minorHAnsi"/>
          <w:bCs/>
          <w:sz w:val="20"/>
          <w:szCs w:val="20"/>
        </w:rPr>
        <w:t>Termin realizacji zamówienia:</w:t>
      </w:r>
      <w:r w:rsidRPr="00144D81">
        <w:rPr>
          <w:rFonts w:asciiTheme="minorHAnsi" w:hAnsiTheme="minorHAnsi" w:cstheme="minorHAnsi"/>
          <w:sz w:val="20"/>
          <w:szCs w:val="20"/>
        </w:rPr>
        <w:t xml:space="preserve"> </w:t>
      </w:r>
      <w:r w:rsidRPr="00144D81">
        <w:rPr>
          <w:rFonts w:asciiTheme="minorHAnsi" w:hAnsiTheme="minorHAnsi" w:cstheme="minorHAnsi"/>
          <w:b/>
          <w:sz w:val="20"/>
          <w:szCs w:val="20"/>
        </w:rPr>
        <w:t>2020-</w:t>
      </w:r>
      <w:r w:rsidR="00540C7E" w:rsidRPr="00144D81">
        <w:rPr>
          <w:rFonts w:asciiTheme="minorHAnsi" w:hAnsiTheme="minorHAnsi" w:cstheme="minorHAnsi"/>
          <w:b/>
          <w:sz w:val="20"/>
          <w:szCs w:val="20"/>
        </w:rPr>
        <w:t>07</w:t>
      </w:r>
      <w:r w:rsidRPr="00144D81">
        <w:rPr>
          <w:rFonts w:asciiTheme="minorHAnsi" w:hAnsiTheme="minorHAnsi" w:cstheme="minorHAnsi"/>
          <w:b/>
          <w:sz w:val="20"/>
          <w:szCs w:val="20"/>
        </w:rPr>
        <w:t>-</w:t>
      </w:r>
      <w:r w:rsidR="00540C7E" w:rsidRPr="00144D81">
        <w:rPr>
          <w:rFonts w:asciiTheme="minorHAnsi" w:hAnsiTheme="minorHAnsi" w:cstheme="minorHAnsi"/>
          <w:b/>
          <w:sz w:val="20"/>
          <w:szCs w:val="20"/>
        </w:rPr>
        <w:t>2</w:t>
      </w:r>
      <w:r w:rsidR="004C1E36">
        <w:rPr>
          <w:rFonts w:asciiTheme="minorHAnsi" w:hAnsiTheme="minorHAnsi" w:cstheme="minorHAnsi"/>
          <w:b/>
          <w:sz w:val="20"/>
          <w:szCs w:val="20"/>
        </w:rPr>
        <w:t>4.</w:t>
      </w:r>
    </w:p>
    <w:p w:rsidR="00540C7E" w:rsidRDefault="00540C7E">
      <w:pPr>
        <w:spacing w:after="0" w:line="240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:rsidR="00C50373" w:rsidRPr="00C50373" w:rsidRDefault="00C50373" w:rsidP="00C50373">
      <w:p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50373">
        <w:rPr>
          <w:rFonts w:asciiTheme="minorHAnsi" w:hAnsiTheme="minorHAnsi" w:cstheme="minorHAnsi"/>
          <w:b/>
          <w:bCs/>
          <w:sz w:val="20"/>
          <w:szCs w:val="20"/>
        </w:rPr>
        <w:t>Ponadto oświadczamy, iż</w:t>
      </w:r>
      <w:r w:rsidRPr="00C50373">
        <w:rPr>
          <w:rFonts w:asciiTheme="minorHAnsi" w:hAnsiTheme="minorHAnsi" w:cstheme="minorHAnsi"/>
          <w:sz w:val="20"/>
          <w:szCs w:val="20"/>
        </w:rPr>
        <w:t>:</w:t>
      </w:r>
    </w:p>
    <w:p w:rsidR="00C50373" w:rsidRPr="006B33D4" w:rsidRDefault="00C50373" w:rsidP="006B33D4">
      <w:pPr>
        <w:pStyle w:val="Akapitzlist"/>
        <w:numPr>
          <w:ilvl w:val="0"/>
          <w:numId w:val="27"/>
        </w:numPr>
        <w:spacing w:line="360" w:lineRule="auto"/>
        <w:ind w:left="426"/>
        <w:jc w:val="both"/>
        <w:rPr>
          <w:rFonts w:asciiTheme="minorHAnsi" w:hAnsiTheme="minorHAnsi" w:cstheme="minorHAnsi"/>
          <w:sz w:val="20"/>
        </w:rPr>
      </w:pPr>
      <w:r w:rsidRPr="006B33D4">
        <w:rPr>
          <w:rFonts w:asciiTheme="minorHAnsi" w:hAnsiTheme="minorHAnsi" w:cstheme="minorHAnsi"/>
          <w:sz w:val="20"/>
        </w:rPr>
        <w:t>Oferta jest ważna 30 dni od daty złożenia.</w:t>
      </w:r>
    </w:p>
    <w:p w:rsidR="00C50373" w:rsidRPr="006B33D4" w:rsidRDefault="00C50373" w:rsidP="006B33D4">
      <w:pPr>
        <w:pStyle w:val="Akapitzlist"/>
        <w:numPr>
          <w:ilvl w:val="0"/>
          <w:numId w:val="27"/>
        </w:numPr>
        <w:spacing w:line="360" w:lineRule="auto"/>
        <w:ind w:left="426"/>
        <w:jc w:val="both"/>
        <w:rPr>
          <w:rFonts w:asciiTheme="minorHAnsi" w:hAnsiTheme="minorHAnsi" w:cstheme="minorHAnsi"/>
          <w:sz w:val="20"/>
        </w:rPr>
      </w:pPr>
      <w:r w:rsidRPr="006B33D4">
        <w:rPr>
          <w:rFonts w:asciiTheme="minorHAnsi" w:hAnsiTheme="minorHAnsi" w:cstheme="minorHAnsi"/>
          <w:sz w:val="20"/>
        </w:rPr>
        <w:t xml:space="preserve">Oświadczamy, że nie jesteśmy powiązani z Zamawiającym osobowo lub kapitałowo. Przez powiązania kapitałowe lub osobowe rozumie się wzajemne powiązania między </w:t>
      </w:r>
      <w:r w:rsidR="004C1E36">
        <w:rPr>
          <w:rFonts w:asciiTheme="minorHAnsi" w:hAnsiTheme="minorHAnsi" w:cstheme="minorHAnsi"/>
          <w:sz w:val="20"/>
        </w:rPr>
        <w:t>Zamawiającym</w:t>
      </w:r>
      <w:r w:rsidRPr="006B33D4">
        <w:rPr>
          <w:rFonts w:asciiTheme="minorHAnsi" w:hAnsiTheme="minorHAnsi" w:cstheme="minorHAnsi"/>
          <w:sz w:val="20"/>
        </w:rPr>
        <w:t xml:space="preserve"> lub osobami upoważnionymi do zaciągania zobowiązań w imieniu </w:t>
      </w:r>
      <w:r w:rsidR="004C1E36">
        <w:rPr>
          <w:rFonts w:asciiTheme="minorHAnsi" w:hAnsiTheme="minorHAnsi" w:cstheme="minorHAnsi"/>
          <w:sz w:val="20"/>
        </w:rPr>
        <w:t>Zamawiającego</w:t>
      </w:r>
      <w:r w:rsidRPr="006B33D4">
        <w:rPr>
          <w:rFonts w:asciiTheme="minorHAnsi" w:hAnsiTheme="minorHAnsi" w:cstheme="minorHAnsi"/>
          <w:sz w:val="20"/>
        </w:rPr>
        <w:t xml:space="preserve"> lub osobami wykonującymi w imieniu </w:t>
      </w:r>
      <w:r w:rsidR="004C1E36">
        <w:rPr>
          <w:rFonts w:asciiTheme="minorHAnsi" w:hAnsiTheme="minorHAnsi" w:cstheme="minorHAnsi"/>
          <w:sz w:val="20"/>
        </w:rPr>
        <w:t>Zamawiającego</w:t>
      </w:r>
      <w:r w:rsidRPr="006B33D4">
        <w:rPr>
          <w:rFonts w:asciiTheme="minorHAnsi" w:hAnsiTheme="minorHAnsi" w:cstheme="minorHAnsi"/>
          <w:sz w:val="20"/>
        </w:rPr>
        <w:t xml:space="preserve"> czynności związane z przeprowadzeniem procedury wyboru Wykonawcy a Wykonawcą, polegające w szczególności na: </w:t>
      </w:r>
    </w:p>
    <w:p w:rsidR="00C50373" w:rsidRPr="00C50373" w:rsidRDefault="00C50373" w:rsidP="001A164B">
      <w:pPr>
        <w:pStyle w:val="Akapitzlist"/>
        <w:widowControl/>
        <w:numPr>
          <w:ilvl w:val="0"/>
          <w:numId w:val="12"/>
        </w:numPr>
        <w:suppressAutoHyphens w:val="0"/>
        <w:spacing w:line="312" w:lineRule="auto"/>
        <w:contextualSpacing/>
        <w:jc w:val="both"/>
        <w:rPr>
          <w:rFonts w:asciiTheme="minorHAnsi" w:hAnsiTheme="minorHAnsi" w:cstheme="minorHAnsi"/>
          <w:sz w:val="20"/>
          <w:lang w:eastAsia="pl-PL"/>
        </w:rPr>
      </w:pPr>
      <w:r w:rsidRPr="00C50373">
        <w:rPr>
          <w:rFonts w:asciiTheme="minorHAnsi" w:hAnsiTheme="minorHAnsi" w:cstheme="minorHAnsi"/>
          <w:sz w:val="20"/>
          <w:lang w:eastAsia="pl-PL"/>
        </w:rPr>
        <w:t>uczestniczeniu w spółce jako wspólnik spółki cywilnej lub spółki osobowej;</w:t>
      </w:r>
    </w:p>
    <w:p w:rsidR="00C50373" w:rsidRPr="00C50373" w:rsidRDefault="00C50373" w:rsidP="001A164B">
      <w:pPr>
        <w:pStyle w:val="Akapitzlist"/>
        <w:widowControl/>
        <w:numPr>
          <w:ilvl w:val="0"/>
          <w:numId w:val="12"/>
        </w:numPr>
        <w:suppressAutoHyphens w:val="0"/>
        <w:spacing w:line="312" w:lineRule="auto"/>
        <w:contextualSpacing/>
        <w:jc w:val="both"/>
        <w:rPr>
          <w:rFonts w:asciiTheme="minorHAnsi" w:hAnsiTheme="minorHAnsi" w:cstheme="minorHAnsi"/>
          <w:sz w:val="20"/>
          <w:lang w:eastAsia="pl-PL"/>
        </w:rPr>
      </w:pPr>
      <w:r w:rsidRPr="00C50373">
        <w:rPr>
          <w:rFonts w:asciiTheme="minorHAnsi" w:hAnsiTheme="minorHAnsi" w:cstheme="minorHAnsi"/>
          <w:sz w:val="20"/>
          <w:lang w:eastAsia="pl-PL"/>
        </w:rPr>
        <w:t>posiadaniu co najmniej 10% udziałów lub akcji;</w:t>
      </w:r>
    </w:p>
    <w:p w:rsidR="00C50373" w:rsidRPr="00C50373" w:rsidRDefault="00C50373" w:rsidP="001A164B">
      <w:pPr>
        <w:pStyle w:val="Akapitzlist"/>
        <w:widowControl/>
        <w:numPr>
          <w:ilvl w:val="0"/>
          <w:numId w:val="12"/>
        </w:numPr>
        <w:suppressAutoHyphens w:val="0"/>
        <w:spacing w:line="312" w:lineRule="auto"/>
        <w:contextualSpacing/>
        <w:jc w:val="both"/>
        <w:rPr>
          <w:rFonts w:asciiTheme="minorHAnsi" w:hAnsiTheme="minorHAnsi" w:cstheme="minorHAnsi"/>
          <w:sz w:val="20"/>
          <w:lang w:eastAsia="pl-PL"/>
        </w:rPr>
      </w:pPr>
      <w:r w:rsidRPr="00C50373">
        <w:rPr>
          <w:rFonts w:asciiTheme="minorHAnsi" w:hAnsiTheme="minorHAnsi" w:cstheme="minorHAnsi"/>
          <w:sz w:val="20"/>
          <w:lang w:eastAsia="pl-PL"/>
        </w:rPr>
        <w:t>pełnieniu funkcji członka organu nadzorczego lub zarządzającego, prokurenta, pełnomocnika;</w:t>
      </w:r>
    </w:p>
    <w:p w:rsidR="00C50373" w:rsidRPr="00C50373" w:rsidRDefault="00C50373" w:rsidP="001A164B">
      <w:pPr>
        <w:pStyle w:val="Akapitzlist"/>
        <w:widowControl/>
        <w:numPr>
          <w:ilvl w:val="0"/>
          <w:numId w:val="12"/>
        </w:numPr>
        <w:suppressAutoHyphens w:val="0"/>
        <w:spacing w:line="312" w:lineRule="auto"/>
        <w:contextualSpacing/>
        <w:jc w:val="both"/>
        <w:rPr>
          <w:rFonts w:asciiTheme="minorHAnsi" w:hAnsiTheme="minorHAnsi" w:cstheme="minorHAnsi"/>
          <w:sz w:val="20"/>
          <w:lang w:eastAsia="pl-PL"/>
        </w:rPr>
      </w:pPr>
      <w:r w:rsidRPr="00C50373">
        <w:rPr>
          <w:rFonts w:asciiTheme="minorHAnsi" w:hAnsiTheme="minorHAnsi" w:cstheme="minorHAnsi"/>
          <w:sz w:val="20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874681" w:rsidRPr="006B33D4" w:rsidRDefault="00874681" w:rsidP="006B33D4">
      <w:pPr>
        <w:pStyle w:val="Akapitzlist"/>
        <w:numPr>
          <w:ilvl w:val="0"/>
          <w:numId w:val="27"/>
        </w:numPr>
        <w:spacing w:line="360" w:lineRule="auto"/>
        <w:ind w:left="426"/>
        <w:jc w:val="both"/>
        <w:rPr>
          <w:rFonts w:asciiTheme="minorHAnsi" w:hAnsiTheme="minorHAnsi" w:cstheme="minorHAnsi"/>
          <w:sz w:val="20"/>
        </w:rPr>
      </w:pPr>
      <w:r w:rsidRPr="006B33D4">
        <w:rPr>
          <w:rFonts w:asciiTheme="minorHAnsi" w:hAnsiTheme="minorHAnsi" w:cstheme="minorHAnsi"/>
          <w:sz w:val="20"/>
        </w:rPr>
        <w:t xml:space="preserve">Oświadczamy, </w:t>
      </w:r>
      <w:r w:rsidR="004C1E36">
        <w:rPr>
          <w:rFonts w:asciiTheme="minorHAnsi" w:hAnsiTheme="minorHAnsi" w:cstheme="minorHAnsi"/>
          <w:sz w:val="20"/>
        </w:rPr>
        <w:t xml:space="preserve">mamy </w:t>
      </w:r>
      <w:r w:rsidR="004C1E36">
        <w:rPr>
          <w:rFonts w:asciiTheme="minorHAnsi" w:hAnsiTheme="minorHAnsi" w:cstheme="minorHAnsi"/>
          <w:sz w:val="20"/>
        </w:rPr>
        <w:t>doświadczenie w sporządzaniu dokumentacji aplikacyjn</w:t>
      </w:r>
      <w:r w:rsidR="004C1E36">
        <w:rPr>
          <w:rFonts w:asciiTheme="minorHAnsi" w:hAnsiTheme="minorHAnsi" w:cstheme="minorHAnsi"/>
          <w:sz w:val="20"/>
        </w:rPr>
        <w:t>ych</w:t>
      </w:r>
      <w:r w:rsidR="004C1E36">
        <w:rPr>
          <w:rFonts w:asciiTheme="minorHAnsi" w:hAnsiTheme="minorHAnsi" w:cstheme="minorHAnsi"/>
          <w:sz w:val="20"/>
        </w:rPr>
        <w:t xml:space="preserve"> w ramach regionalnych programów operacyjnych dla sektora usług medycznego</w:t>
      </w:r>
      <w:r w:rsidR="003D4A41">
        <w:rPr>
          <w:rFonts w:asciiTheme="minorHAnsi" w:hAnsiTheme="minorHAnsi" w:cstheme="minorHAnsi"/>
          <w:sz w:val="20"/>
        </w:rPr>
        <w:t xml:space="preserve"> zakońc</w:t>
      </w:r>
      <w:bookmarkStart w:id="2" w:name="_GoBack"/>
      <w:bookmarkEnd w:id="2"/>
      <w:r w:rsidR="003D4A41">
        <w:rPr>
          <w:rFonts w:asciiTheme="minorHAnsi" w:hAnsiTheme="minorHAnsi" w:cstheme="minorHAnsi"/>
          <w:sz w:val="20"/>
        </w:rPr>
        <w:t>zonych przyznaniem dofinansowania</w:t>
      </w:r>
      <w:r w:rsidR="004C1E36">
        <w:rPr>
          <w:rFonts w:asciiTheme="minorHAnsi" w:hAnsiTheme="minorHAnsi" w:cstheme="minorHAnsi"/>
          <w:sz w:val="20"/>
        </w:rPr>
        <w:t>.</w:t>
      </w:r>
    </w:p>
    <w:p w:rsidR="00C50373" w:rsidRPr="00C50373" w:rsidRDefault="00C50373" w:rsidP="00C50373">
      <w:pPr>
        <w:ind w:right="35"/>
        <w:rPr>
          <w:rFonts w:asciiTheme="minorHAnsi" w:hAnsiTheme="minorHAnsi" w:cstheme="minorHAnsi"/>
          <w:sz w:val="20"/>
          <w:szCs w:val="20"/>
        </w:rPr>
      </w:pPr>
    </w:p>
    <w:p w:rsidR="00C50373" w:rsidRPr="00C50373" w:rsidRDefault="00C50373" w:rsidP="00C50373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:rsidR="00C50373" w:rsidRDefault="00C50373" w:rsidP="00C50373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:rsidR="00540C7E" w:rsidRPr="00C50373" w:rsidRDefault="00540C7E" w:rsidP="00C50373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:rsidR="00C50373" w:rsidRPr="00540C7E" w:rsidRDefault="00C50373" w:rsidP="00C50373">
      <w:pPr>
        <w:spacing w:after="0" w:line="360" w:lineRule="auto"/>
        <w:rPr>
          <w:rFonts w:asciiTheme="minorHAnsi" w:hAnsiTheme="minorHAnsi" w:cstheme="minorHAnsi"/>
          <w:sz w:val="16"/>
          <w:szCs w:val="16"/>
        </w:rPr>
      </w:pPr>
      <w:r w:rsidRPr="00C50373">
        <w:rPr>
          <w:rFonts w:asciiTheme="minorHAnsi" w:hAnsiTheme="minorHAnsi" w:cstheme="minorHAnsi"/>
          <w:sz w:val="20"/>
          <w:szCs w:val="20"/>
        </w:rPr>
        <w:br/>
      </w:r>
      <w:r w:rsidRPr="00540C7E">
        <w:rPr>
          <w:rFonts w:asciiTheme="minorHAnsi" w:hAnsiTheme="minorHAnsi" w:cstheme="minorHAnsi"/>
          <w:sz w:val="16"/>
          <w:szCs w:val="16"/>
        </w:rPr>
        <w:t>………………………………………………………</w:t>
      </w:r>
      <w:r w:rsidR="00540C7E">
        <w:rPr>
          <w:rFonts w:asciiTheme="minorHAnsi" w:hAnsiTheme="minorHAnsi" w:cstheme="minorHAnsi"/>
          <w:sz w:val="16"/>
          <w:szCs w:val="16"/>
        </w:rPr>
        <w:t>………….</w:t>
      </w:r>
      <w:r w:rsidRPr="00540C7E">
        <w:rPr>
          <w:rFonts w:asciiTheme="minorHAnsi" w:hAnsiTheme="minorHAnsi" w:cstheme="minorHAnsi"/>
          <w:sz w:val="16"/>
          <w:szCs w:val="16"/>
        </w:rPr>
        <w:t>………</w:t>
      </w:r>
      <w:r w:rsidRPr="00540C7E">
        <w:rPr>
          <w:rFonts w:asciiTheme="minorHAnsi" w:hAnsiTheme="minorHAnsi" w:cstheme="minorHAnsi"/>
          <w:sz w:val="16"/>
          <w:szCs w:val="16"/>
        </w:rPr>
        <w:tab/>
      </w:r>
      <w:r w:rsidRPr="00540C7E">
        <w:rPr>
          <w:rFonts w:asciiTheme="minorHAnsi" w:hAnsiTheme="minorHAnsi" w:cstheme="minorHAnsi"/>
          <w:sz w:val="16"/>
          <w:szCs w:val="16"/>
        </w:rPr>
        <w:tab/>
      </w:r>
      <w:r w:rsidRPr="00540C7E">
        <w:rPr>
          <w:rFonts w:asciiTheme="minorHAnsi" w:hAnsiTheme="minorHAnsi" w:cstheme="minorHAnsi"/>
          <w:sz w:val="16"/>
          <w:szCs w:val="16"/>
        </w:rPr>
        <w:tab/>
      </w:r>
      <w:r w:rsidR="00540C7E">
        <w:rPr>
          <w:rFonts w:asciiTheme="minorHAnsi" w:hAnsiTheme="minorHAnsi" w:cstheme="minorHAnsi"/>
          <w:sz w:val="16"/>
          <w:szCs w:val="16"/>
        </w:rPr>
        <w:tab/>
      </w:r>
      <w:r w:rsidR="00540C7E">
        <w:rPr>
          <w:rFonts w:asciiTheme="minorHAnsi" w:hAnsiTheme="minorHAnsi" w:cstheme="minorHAnsi"/>
          <w:sz w:val="16"/>
          <w:szCs w:val="16"/>
        </w:rPr>
        <w:tab/>
      </w:r>
      <w:r w:rsidRPr="00540C7E">
        <w:rPr>
          <w:rFonts w:asciiTheme="minorHAnsi" w:hAnsiTheme="minorHAnsi" w:cstheme="minorHAnsi"/>
          <w:sz w:val="16"/>
          <w:szCs w:val="16"/>
        </w:rPr>
        <w:t xml:space="preserve">………………………………………………………………………           </w:t>
      </w:r>
    </w:p>
    <w:p w:rsidR="00C50373" w:rsidRPr="00C50373" w:rsidRDefault="00C50373" w:rsidP="00C50373">
      <w:pPr>
        <w:spacing w:after="0"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C50373">
        <w:rPr>
          <w:rFonts w:asciiTheme="minorHAnsi" w:hAnsiTheme="minorHAnsi" w:cstheme="minorHAnsi"/>
          <w:b/>
          <w:sz w:val="20"/>
          <w:szCs w:val="20"/>
        </w:rPr>
        <w:t xml:space="preserve">               Miejscowość i data</w:t>
      </w:r>
      <w:r w:rsidRPr="00C50373">
        <w:rPr>
          <w:rFonts w:asciiTheme="minorHAnsi" w:hAnsiTheme="minorHAnsi" w:cstheme="minorHAnsi"/>
          <w:b/>
          <w:sz w:val="20"/>
          <w:szCs w:val="20"/>
        </w:rPr>
        <w:tab/>
      </w:r>
      <w:r w:rsidRPr="00C50373">
        <w:rPr>
          <w:rFonts w:asciiTheme="minorHAnsi" w:hAnsiTheme="minorHAnsi" w:cstheme="minorHAnsi"/>
          <w:b/>
          <w:sz w:val="20"/>
          <w:szCs w:val="20"/>
        </w:rPr>
        <w:tab/>
      </w:r>
      <w:r w:rsidRPr="00C50373">
        <w:rPr>
          <w:rFonts w:asciiTheme="minorHAnsi" w:hAnsiTheme="minorHAnsi" w:cstheme="minorHAnsi"/>
          <w:b/>
          <w:sz w:val="20"/>
          <w:szCs w:val="20"/>
        </w:rPr>
        <w:tab/>
        <w:t xml:space="preserve">                             </w:t>
      </w:r>
      <w:r w:rsidR="00540C7E">
        <w:rPr>
          <w:rFonts w:asciiTheme="minorHAnsi" w:hAnsiTheme="minorHAnsi" w:cstheme="minorHAnsi"/>
          <w:b/>
          <w:sz w:val="20"/>
          <w:szCs w:val="20"/>
        </w:rPr>
        <w:tab/>
      </w:r>
      <w:r w:rsidR="00540C7E">
        <w:rPr>
          <w:rFonts w:asciiTheme="minorHAnsi" w:hAnsiTheme="minorHAnsi" w:cstheme="minorHAnsi"/>
          <w:b/>
          <w:sz w:val="20"/>
          <w:szCs w:val="20"/>
        </w:rPr>
        <w:tab/>
        <w:t xml:space="preserve">        </w:t>
      </w:r>
      <w:r w:rsidRPr="00C50373">
        <w:rPr>
          <w:rFonts w:asciiTheme="minorHAnsi" w:hAnsiTheme="minorHAnsi" w:cstheme="minorHAnsi"/>
          <w:b/>
          <w:sz w:val="20"/>
          <w:szCs w:val="20"/>
        </w:rPr>
        <w:t>Pieczęć i podpis Wykonawcy</w:t>
      </w:r>
    </w:p>
    <w:p w:rsidR="00217B58" w:rsidRPr="0079094F" w:rsidRDefault="00217B58" w:rsidP="00E75954">
      <w:pPr>
        <w:rPr>
          <w:rFonts w:asciiTheme="minorHAnsi" w:hAnsiTheme="minorHAnsi" w:cstheme="minorHAnsi"/>
          <w:i/>
        </w:rPr>
      </w:pPr>
    </w:p>
    <w:sectPr w:rsidR="00217B58" w:rsidRPr="0079094F" w:rsidSect="00DD7964">
      <w:headerReference w:type="default" r:id="rId9"/>
      <w:pgSz w:w="11906" w:h="16838"/>
      <w:pgMar w:top="720" w:right="720" w:bottom="720" w:left="720" w:header="510" w:footer="51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1279F10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7B7D92" w16cex:dateUtc="2020-05-29T10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279F10F" w16cid:durableId="227B7D9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46A" w:rsidRDefault="00E0446A" w:rsidP="009F6428">
      <w:pPr>
        <w:spacing w:after="0" w:line="240" w:lineRule="auto"/>
      </w:pPr>
      <w:r>
        <w:separator/>
      </w:r>
    </w:p>
  </w:endnote>
  <w:endnote w:type="continuationSeparator" w:id="0">
    <w:p w:rsidR="00E0446A" w:rsidRDefault="00E0446A" w:rsidP="009F6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46A" w:rsidRDefault="00E0446A" w:rsidP="009F6428">
      <w:pPr>
        <w:spacing w:after="0" w:line="240" w:lineRule="auto"/>
      </w:pPr>
      <w:r>
        <w:separator/>
      </w:r>
    </w:p>
  </w:footnote>
  <w:footnote w:type="continuationSeparator" w:id="0">
    <w:p w:rsidR="00E0446A" w:rsidRDefault="00E0446A" w:rsidP="009F6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D81" w:rsidRDefault="00144D81" w:rsidP="006D65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91440</wp:posOffset>
          </wp:positionH>
          <wp:positionV relativeFrom="paragraph">
            <wp:posOffset>633730</wp:posOffset>
          </wp:positionV>
          <wp:extent cx="6424295" cy="902970"/>
          <wp:effectExtent l="0" t="0" r="0" b="0"/>
          <wp:wrapNone/>
          <wp:docPr id="5" name="Obraz 1" descr="Rysune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Rysunek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4295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0446A">
      <w:rPr>
        <w:noProof/>
        <w:lang w:eastAsia="pl-PL"/>
      </w:rPr>
      <w:pict>
        <v:group id="Kanwa 14" o:spid="_x0000_s2049" editas="canvas" style="position:absolute;margin-left:-64.55pt;margin-top:-5.1pt;width:468.05pt;height:112.6pt;z-index:251657216;mso-position-horizontal-relative:text;mso-position-vertical-relative:text" coordsize="59442,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width:59442;height:14300;visibility:visible">
            <v:fill o:detectmouseclick="t"/>
            <v:path o:connecttype="none"/>
          </v:shape>
        </v:group>
      </w:pict>
    </w:r>
    <w:r>
      <w:rPr>
        <w:rFonts w:ascii="Tahoma" w:hAnsi="Tahoma" w:cs="Tahoma"/>
        <w:noProof/>
        <w:sz w:val="18"/>
        <w:szCs w:val="18"/>
        <w:lang w:eastAsia="pl-PL"/>
      </w:rPr>
      <w:drawing>
        <wp:inline distT="0" distB="0" distL="0" distR="0">
          <wp:extent cx="5836285" cy="636270"/>
          <wp:effectExtent l="0" t="0" r="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6285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44D81" w:rsidRPr="00363014" w:rsidRDefault="00144D81" w:rsidP="006D6500">
    <w:pPr>
      <w:pStyle w:val="Nagwek"/>
      <w:jc w:val="center"/>
      <w:rPr>
        <w:sz w:val="10"/>
        <w:szCs w:val="10"/>
      </w:rPr>
    </w:pPr>
  </w:p>
  <w:p w:rsidR="00144D81" w:rsidRDefault="00144D81" w:rsidP="006D6500">
    <w:pPr>
      <w:pStyle w:val="Nagwek"/>
    </w:pPr>
  </w:p>
  <w:p w:rsidR="00144D81" w:rsidRDefault="00144D81" w:rsidP="006D6500">
    <w:pPr>
      <w:pStyle w:val="Nagwek"/>
    </w:pPr>
  </w:p>
  <w:p w:rsidR="00144D81" w:rsidRPr="006D6500" w:rsidRDefault="00144D81" w:rsidP="006D650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7CC8A578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eastAsia="Times New Roman" w:hAnsi="Calibri" w:cs="Calibri" w:hint="default"/>
        <w:color w:val="000000"/>
      </w:rPr>
    </w:lvl>
  </w:abstractNum>
  <w:abstractNum w:abstractNumId="1">
    <w:nsid w:val="00000003"/>
    <w:multiLevelType w:val="multilevel"/>
    <w:tmpl w:val="469E66D6"/>
    <w:name w:val="WW8Num4"/>
    <w:lvl w:ilvl="0">
      <w:start w:val="1"/>
      <w:numFmt w:val="decimal"/>
      <w:lvlText w:val="%1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1">
      <w:start w:val="6"/>
      <w:numFmt w:val="upperRoman"/>
      <w:lvlText w:val="%2."/>
      <w:lvlJc w:val="left"/>
      <w:pPr>
        <w:ind w:left="1620" w:hanging="72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2">
    <w:nsid w:val="00000004"/>
    <w:multiLevelType w:val="singleLevel"/>
    <w:tmpl w:val="00000004"/>
    <w:name w:val="WW8Num5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00000006"/>
    <w:multiLevelType w:val="singleLevel"/>
    <w:tmpl w:val="6DAAAB9A"/>
    <w:name w:val="WW8Num10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b w:val="0"/>
        <w:i w:val="0"/>
      </w:rPr>
    </w:lvl>
  </w:abstractNum>
  <w:abstractNum w:abstractNumId="4">
    <w:nsid w:val="00000007"/>
    <w:multiLevelType w:val="singleLevel"/>
    <w:tmpl w:val="00000007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5">
    <w:nsid w:val="0000000A"/>
    <w:multiLevelType w:val="singleLevel"/>
    <w:tmpl w:val="0000000A"/>
    <w:name w:val="WW8Num16"/>
    <w:lvl w:ilvl="0">
      <w:start w:val="1"/>
      <w:numFmt w:val="decimal"/>
      <w:lvlText w:val="%1"/>
      <w:lvlJc w:val="left"/>
      <w:pPr>
        <w:tabs>
          <w:tab w:val="num" w:pos="2520"/>
        </w:tabs>
        <w:ind w:left="2520" w:hanging="360"/>
      </w:pPr>
      <w:rPr>
        <w:rFonts w:cs="Times New Roman"/>
      </w:rPr>
    </w:lvl>
  </w:abstractNum>
  <w:abstractNum w:abstractNumId="6">
    <w:nsid w:val="0000000C"/>
    <w:multiLevelType w:val="singleLevel"/>
    <w:tmpl w:val="0000000C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00000E"/>
    <w:multiLevelType w:val="singleLevel"/>
    <w:tmpl w:val="0000000E"/>
    <w:name w:val="WW8Num21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/>
      </w:rPr>
    </w:lvl>
  </w:abstractNum>
  <w:abstractNum w:abstractNumId="8">
    <w:nsid w:val="0000000F"/>
    <w:multiLevelType w:val="singleLevel"/>
    <w:tmpl w:val="1EFCF646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Times New Roman" w:eastAsia="Times New Roman" w:hAnsi="Times New Roman" w:cs="Times New Roman"/>
      </w:rPr>
    </w:lvl>
  </w:abstractNum>
  <w:abstractNum w:abstractNumId="9">
    <w:nsid w:val="00000016"/>
    <w:multiLevelType w:val="multilevel"/>
    <w:tmpl w:val="00000016"/>
    <w:name w:val="WW8Num33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00000017"/>
    <w:multiLevelType w:val="singleLevel"/>
    <w:tmpl w:val="CE7AB1D0"/>
    <w:name w:val="WW8Num35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ascii="Calibri" w:eastAsia="Times New Roman" w:hAnsi="Calibri" w:cs="Times New Roman"/>
      </w:rPr>
    </w:lvl>
  </w:abstractNum>
  <w:abstractNum w:abstractNumId="11">
    <w:nsid w:val="00000018"/>
    <w:multiLevelType w:val="multilevel"/>
    <w:tmpl w:val="00000018"/>
    <w:name w:val="WW8Num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i w:val="0"/>
        <w:sz w:val="24"/>
      </w:rPr>
    </w:lvl>
    <w:lvl w:ilvl="1">
      <w:start w:val="1"/>
      <w:numFmt w:val="decimal"/>
      <w:lvlText w:val="%2)"/>
      <w:lvlJc w:val="left"/>
      <w:pPr>
        <w:tabs>
          <w:tab w:val="num" w:pos="792"/>
        </w:tabs>
        <w:ind w:left="792" w:hanging="432"/>
      </w:pPr>
      <w:rPr>
        <w:rFonts w:cs="Times New Roman"/>
        <w:sz w:val="24"/>
      </w:rPr>
    </w:lvl>
    <w:lvl w:ilvl="2">
      <w:start w:val="1"/>
      <w:numFmt w:val="lowerLetter"/>
      <w:lvlText w:val="%3)"/>
      <w:lvlJc w:val="left"/>
      <w:pPr>
        <w:tabs>
          <w:tab w:val="num" w:pos="2705"/>
        </w:tabs>
        <w:ind w:left="2489" w:hanging="504"/>
      </w:pPr>
      <w:rPr>
        <w:rFonts w:cs="Times New Roman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728" w:hanging="648"/>
      </w:pPr>
      <w:rPr>
        <w:rFonts w:ascii="Symbol" w:hAnsi="Symbol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2">
    <w:nsid w:val="0000001D"/>
    <w:multiLevelType w:val="singleLevel"/>
    <w:tmpl w:val="AFF6FE02"/>
    <w:name w:val="WW8Num4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</w:rPr>
    </w:lvl>
  </w:abstractNum>
  <w:abstractNum w:abstractNumId="13">
    <w:nsid w:val="0000001F"/>
    <w:multiLevelType w:val="singleLevel"/>
    <w:tmpl w:val="0000001F"/>
    <w:name w:val="WW8Num46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/>
      </w:rPr>
    </w:lvl>
  </w:abstractNum>
  <w:abstractNum w:abstractNumId="14">
    <w:nsid w:val="00000029"/>
    <w:multiLevelType w:val="multilevel"/>
    <w:tmpl w:val="00000029"/>
    <w:name w:val="WW8Num70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0AA21DF7"/>
    <w:multiLevelType w:val="hybridMultilevel"/>
    <w:tmpl w:val="4B72D234"/>
    <w:lvl w:ilvl="0" w:tplc="F18072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12C76ED"/>
    <w:multiLevelType w:val="hybridMultilevel"/>
    <w:tmpl w:val="806C4CB0"/>
    <w:lvl w:ilvl="0" w:tplc="628029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4BF275D"/>
    <w:multiLevelType w:val="multilevel"/>
    <w:tmpl w:val="B492DA1E"/>
    <w:name w:val="WW8Num52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vanish w:val="0"/>
        <w:color w:val="000000"/>
        <w:position w:val="0"/>
        <w:sz w:val="20"/>
        <w:szCs w:val="20"/>
        <w:vertAlign w:val="baseline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670"/>
        </w:tabs>
        <w:ind w:left="2670" w:hanging="690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3060"/>
        </w:tabs>
        <w:ind w:left="3060" w:hanging="54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8">
    <w:nsid w:val="14EF49CE"/>
    <w:multiLevelType w:val="hybridMultilevel"/>
    <w:tmpl w:val="C2A25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5120B8B"/>
    <w:multiLevelType w:val="hybridMultilevel"/>
    <w:tmpl w:val="4B72D234"/>
    <w:lvl w:ilvl="0" w:tplc="F18072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68A597B"/>
    <w:multiLevelType w:val="hybridMultilevel"/>
    <w:tmpl w:val="131C62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70B3F26"/>
    <w:multiLevelType w:val="hybridMultilevel"/>
    <w:tmpl w:val="5008CC30"/>
    <w:lvl w:ilvl="0" w:tplc="5C4891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9D64E83"/>
    <w:multiLevelType w:val="hybridMultilevel"/>
    <w:tmpl w:val="6ACCA6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0F45754"/>
    <w:multiLevelType w:val="hybridMultilevel"/>
    <w:tmpl w:val="B282DB4A"/>
    <w:lvl w:ilvl="0" w:tplc="6A360FDC">
      <w:start w:val="1"/>
      <w:numFmt w:val="decimal"/>
      <w:pStyle w:val="Standard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22676ED7"/>
    <w:multiLevelType w:val="hybridMultilevel"/>
    <w:tmpl w:val="0B7617D0"/>
    <w:lvl w:ilvl="0" w:tplc="250809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24160EDD"/>
    <w:multiLevelType w:val="multilevel"/>
    <w:tmpl w:val="A846122E"/>
    <w:name w:val="WW8Num522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  <w:b w:val="0"/>
        <w:i w:val="0"/>
        <w:caps w:val="0"/>
        <w:smallCaps w:val="0"/>
        <w:strike w:val="0"/>
        <w:dstrike w:val="0"/>
        <w:vanish w:val="0"/>
        <w:color w:val="000000"/>
        <w:position w:val="0"/>
        <w:sz w:val="24"/>
        <w:szCs w:val="24"/>
        <w:vertAlign w:val="baseline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670"/>
        </w:tabs>
        <w:ind w:left="2670" w:hanging="690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3060"/>
        </w:tabs>
        <w:ind w:left="3060" w:hanging="54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6">
    <w:nsid w:val="247C5A0B"/>
    <w:multiLevelType w:val="multilevel"/>
    <w:tmpl w:val="47F887EE"/>
    <w:name w:val="WW8Num5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vanish w:val="0"/>
        <w:color w:val="000000"/>
        <w:position w:val="0"/>
        <w:sz w:val="20"/>
        <w:szCs w:val="20"/>
        <w:vertAlign w:val="baseline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670"/>
        </w:tabs>
        <w:ind w:left="2670" w:hanging="690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3060"/>
        </w:tabs>
        <w:ind w:left="3060" w:hanging="54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7">
    <w:nsid w:val="280510F8"/>
    <w:multiLevelType w:val="hybridMultilevel"/>
    <w:tmpl w:val="1C82EBD8"/>
    <w:lvl w:ilvl="0" w:tplc="250809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846A5F7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2E2925F0"/>
    <w:multiLevelType w:val="hybridMultilevel"/>
    <w:tmpl w:val="996C6C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00A9596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ahoma" w:eastAsia="Calibri" w:hAnsi="Tahoma" w:cs="Tahoma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31D61625"/>
    <w:multiLevelType w:val="hybridMultilevel"/>
    <w:tmpl w:val="6298E6D2"/>
    <w:lvl w:ilvl="0" w:tplc="D1D2DD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33E01AB"/>
    <w:multiLevelType w:val="hybridMultilevel"/>
    <w:tmpl w:val="54C8E6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39930F1"/>
    <w:multiLevelType w:val="hybridMultilevel"/>
    <w:tmpl w:val="4B72D234"/>
    <w:lvl w:ilvl="0" w:tplc="F18072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E00569D"/>
    <w:multiLevelType w:val="hybridMultilevel"/>
    <w:tmpl w:val="2B362E7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1367447"/>
    <w:multiLevelType w:val="hybridMultilevel"/>
    <w:tmpl w:val="3DDCA3C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EF4B62E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Calibri" w:eastAsia="Calibri" w:hAnsi="Calibri" w:cstheme="minorHAnsi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42E763EF"/>
    <w:multiLevelType w:val="hybridMultilevel"/>
    <w:tmpl w:val="FFC86956"/>
    <w:lvl w:ilvl="0" w:tplc="4DAE79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478320D9"/>
    <w:multiLevelType w:val="hybridMultilevel"/>
    <w:tmpl w:val="C0727004"/>
    <w:lvl w:ilvl="0" w:tplc="13BC6A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98A78EA"/>
    <w:multiLevelType w:val="multilevel"/>
    <w:tmpl w:val="1A687A0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7">
    <w:nsid w:val="4C866F66"/>
    <w:multiLevelType w:val="hybridMultilevel"/>
    <w:tmpl w:val="C086837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8">
    <w:nsid w:val="5682077F"/>
    <w:multiLevelType w:val="hybridMultilevel"/>
    <w:tmpl w:val="996C6C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00A9596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ahoma" w:eastAsia="Calibri" w:hAnsi="Tahoma" w:cs="Tahoma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58AA2DBF"/>
    <w:multiLevelType w:val="hybridMultilevel"/>
    <w:tmpl w:val="782008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AFA036E"/>
    <w:multiLevelType w:val="hybridMultilevel"/>
    <w:tmpl w:val="6CD82B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D4C7AE2"/>
    <w:multiLevelType w:val="hybridMultilevel"/>
    <w:tmpl w:val="23CA4218"/>
    <w:lvl w:ilvl="0" w:tplc="0415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2">
    <w:nsid w:val="5E732FC8"/>
    <w:multiLevelType w:val="multilevel"/>
    <w:tmpl w:val="362E0B0A"/>
    <w:name w:val="WW8Num522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vanish w:val="0"/>
        <w:color w:val="000000"/>
        <w:position w:val="0"/>
        <w:sz w:val="20"/>
        <w:szCs w:val="20"/>
        <w:vertAlign w:val="baseline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670"/>
        </w:tabs>
        <w:ind w:left="2670" w:hanging="690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3060"/>
        </w:tabs>
        <w:ind w:left="3060" w:hanging="54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43">
    <w:nsid w:val="5FF32C05"/>
    <w:multiLevelType w:val="hybridMultilevel"/>
    <w:tmpl w:val="97E4A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2790F7C"/>
    <w:multiLevelType w:val="hybridMultilevel"/>
    <w:tmpl w:val="0834F94C"/>
    <w:lvl w:ilvl="0" w:tplc="8D6CE9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661756F1"/>
    <w:multiLevelType w:val="hybridMultilevel"/>
    <w:tmpl w:val="5D18E0C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46">
    <w:nsid w:val="68431879"/>
    <w:multiLevelType w:val="hybridMultilevel"/>
    <w:tmpl w:val="C5E2221E"/>
    <w:lvl w:ilvl="0" w:tplc="60504B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1" w:tplc="198677B6">
      <w:start w:val="1"/>
      <w:numFmt w:val="decimal"/>
      <w:pStyle w:val="Nagwek3"/>
      <w:lvlText w:val="%2."/>
      <w:lvlJc w:val="left"/>
      <w:pPr>
        <w:ind w:left="144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6E546B3D"/>
    <w:multiLevelType w:val="hybridMultilevel"/>
    <w:tmpl w:val="C94ABF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2E46F03"/>
    <w:multiLevelType w:val="hybridMultilevel"/>
    <w:tmpl w:val="4BFA37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6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7"/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8"/>
  </w:num>
  <w:num w:numId="8">
    <w:abstractNumId w:val="45"/>
  </w:num>
  <w:num w:numId="9">
    <w:abstractNumId w:val="47"/>
  </w:num>
  <w:num w:numId="10">
    <w:abstractNumId w:val="40"/>
  </w:num>
  <w:num w:numId="11">
    <w:abstractNumId w:val="18"/>
  </w:num>
  <w:num w:numId="12">
    <w:abstractNumId w:val="35"/>
  </w:num>
  <w:num w:numId="13">
    <w:abstractNumId w:val="27"/>
  </w:num>
  <w:num w:numId="14">
    <w:abstractNumId w:val="24"/>
  </w:num>
  <w:num w:numId="15">
    <w:abstractNumId w:val="34"/>
  </w:num>
  <w:num w:numId="16">
    <w:abstractNumId w:val="44"/>
  </w:num>
  <w:num w:numId="17">
    <w:abstractNumId w:val="33"/>
  </w:num>
  <w:num w:numId="18">
    <w:abstractNumId w:val="41"/>
  </w:num>
  <w:num w:numId="19">
    <w:abstractNumId w:val="16"/>
  </w:num>
  <w:num w:numId="20">
    <w:abstractNumId w:val="15"/>
  </w:num>
  <w:num w:numId="21">
    <w:abstractNumId w:val="36"/>
  </w:num>
  <w:num w:numId="22">
    <w:abstractNumId w:val="31"/>
  </w:num>
  <w:num w:numId="23">
    <w:abstractNumId w:val="19"/>
  </w:num>
  <w:num w:numId="24">
    <w:abstractNumId w:val="32"/>
  </w:num>
  <w:num w:numId="25">
    <w:abstractNumId w:val="38"/>
  </w:num>
  <w:num w:numId="26">
    <w:abstractNumId w:val="28"/>
  </w:num>
  <w:num w:numId="27">
    <w:abstractNumId w:val="39"/>
  </w:num>
  <w:num w:numId="28">
    <w:abstractNumId w:val="43"/>
  </w:num>
  <w:num w:numId="29">
    <w:abstractNumId w:val="20"/>
  </w:num>
  <w:num w:numId="30">
    <w:abstractNumId w:val="29"/>
  </w:num>
  <w:numIdMacAtCleanup w:val="2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ałgorzata Jagiełło-Bartyzel">
    <w15:presenceInfo w15:providerId="AD" w15:userId="S-1-5-21-1532483916-168013044-478379167-40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GrammaticalErrors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7A46"/>
    <w:rsid w:val="00002BA6"/>
    <w:rsid w:val="000070A7"/>
    <w:rsid w:val="00010D3F"/>
    <w:rsid w:val="00013B5D"/>
    <w:rsid w:val="00017B12"/>
    <w:rsid w:val="00020878"/>
    <w:rsid w:val="00020B92"/>
    <w:rsid w:val="000213EA"/>
    <w:rsid w:val="00022F9C"/>
    <w:rsid w:val="00027102"/>
    <w:rsid w:val="0003120F"/>
    <w:rsid w:val="000313C5"/>
    <w:rsid w:val="00034134"/>
    <w:rsid w:val="00034F87"/>
    <w:rsid w:val="00035348"/>
    <w:rsid w:val="0004100C"/>
    <w:rsid w:val="000421AF"/>
    <w:rsid w:val="000443D9"/>
    <w:rsid w:val="00056BCF"/>
    <w:rsid w:val="00057B3D"/>
    <w:rsid w:val="000627B7"/>
    <w:rsid w:val="00066265"/>
    <w:rsid w:val="00066E86"/>
    <w:rsid w:val="00071C5B"/>
    <w:rsid w:val="00075DFE"/>
    <w:rsid w:val="000767F1"/>
    <w:rsid w:val="00077FD6"/>
    <w:rsid w:val="00086E9D"/>
    <w:rsid w:val="000911ED"/>
    <w:rsid w:val="00095440"/>
    <w:rsid w:val="00095C8B"/>
    <w:rsid w:val="00096F79"/>
    <w:rsid w:val="000A239F"/>
    <w:rsid w:val="000A58EB"/>
    <w:rsid w:val="000A5CFC"/>
    <w:rsid w:val="000B1A69"/>
    <w:rsid w:val="000B44DC"/>
    <w:rsid w:val="000B5AB7"/>
    <w:rsid w:val="000B61FB"/>
    <w:rsid w:val="000C1E4B"/>
    <w:rsid w:val="000C32A9"/>
    <w:rsid w:val="000C39DD"/>
    <w:rsid w:val="000C5F41"/>
    <w:rsid w:val="000D2E5F"/>
    <w:rsid w:val="000D4569"/>
    <w:rsid w:val="000D6506"/>
    <w:rsid w:val="000E0B1E"/>
    <w:rsid w:val="000E0B2E"/>
    <w:rsid w:val="000E383F"/>
    <w:rsid w:val="000E3DEF"/>
    <w:rsid w:val="000F5E94"/>
    <w:rsid w:val="000F645B"/>
    <w:rsid w:val="001007E9"/>
    <w:rsid w:val="0010237B"/>
    <w:rsid w:val="001034E7"/>
    <w:rsid w:val="001060B5"/>
    <w:rsid w:val="0010611F"/>
    <w:rsid w:val="0010618C"/>
    <w:rsid w:val="0010660D"/>
    <w:rsid w:val="00112CD5"/>
    <w:rsid w:val="00112F5E"/>
    <w:rsid w:val="0011535E"/>
    <w:rsid w:val="001168B3"/>
    <w:rsid w:val="00116E74"/>
    <w:rsid w:val="00120D55"/>
    <w:rsid w:val="001218A8"/>
    <w:rsid w:val="00121941"/>
    <w:rsid w:val="00121C81"/>
    <w:rsid w:val="001228FD"/>
    <w:rsid w:val="001234E2"/>
    <w:rsid w:val="001319F0"/>
    <w:rsid w:val="00131FFF"/>
    <w:rsid w:val="00137DA4"/>
    <w:rsid w:val="001423ED"/>
    <w:rsid w:val="00144D81"/>
    <w:rsid w:val="00147488"/>
    <w:rsid w:val="00151D62"/>
    <w:rsid w:val="00152876"/>
    <w:rsid w:val="00152BB3"/>
    <w:rsid w:val="0015514C"/>
    <w:rsid w:val="00162700"/>
    <w:rsid w:val="00162E35"/>
    <w:rsid w:val="00164D45"/>
    <w:rsid w:val="001657BF"/>
    <w:rsid w:val="00176C3F"/>
    <w:rsid w:val="00177EA4"/>
    <w:rsid w:val="00180FE4"/>
    <w:rsid w:val="001816BF"/>
    <w:rsid w:val="0018198E"/>
    <w:rsid w:val="00187429"/>
    <w:rsid w:val="00187F27"/>
    <w:rsid w:val="00190209"/>
    <w:rsid w:val="00190E63"/>
    <w:rsid w:val="00193EC1"/>
    <w:rsid w:val="00194EC6"/>
    <w:rsid w:val="001959A1"/>
    <w:rsid w:val="00197DBA"/>
    <w:rsid w:val="001A164B"/>
    <w:rsid w:val="001A2356"/>
    <w:rsid w:val="001A2B41"/>
    <w:rsid w:val="001A31F9"/>
    <w:rsid w:val="001A6D70"/>
    <w:rsid w:val="001A6D92"/>
    <w:rsid w:val="001B42AD"/>
    <w:rsid w:val="001B6095"/>
    <w:rsid w:val="001B74B4"/>
    <w:rsid w:val="001C1684"/>
    <w:rsid w:val="001C3372"/>
    <w:rsid w:val="001C3D18"/>
    <w:rsid w:val="001C55B2"/>
    <w:rsid w:val="001D0CD5"/>
    <w:rsid w:val="001D0D3E"/>
    <w:rsid w:val="001D2C77"/>
    <w:rsid w:val="001D2FA2"/>
    <w:rsid w:val="001D53A7"/>
    <w:rsid w:val="001E589C"/>
    <w:rsid w:val="001E7A33"/>
    <w:rsid w:val="001F1DFC"/>
    <w:rsid w:val="001F4013"/>
    <w:rsid w:val="001F4F31"/>
    <w:rsid w:val="001F54B6"/>
    <w:rsid w:val="001F6DA6"/>
    <w:rsid w:val="001F727B"/>
    <w:rsid w:val="00203CBD"/>
    <w:rsid w:val="002074A9"/>
    <w:rsid w:val="0020793D"/>
    <w:rsid w:val="002124DA"/>
    <w:rsid w:val="00213269"/>
    <w:rsid w:val="002151C1"/>
    <w:rsid w:val="00215AA0"/>
    <w:rsid w:val="00217B58"/>
    <w:rsid w:val="00221818"/>
    <w:rsid w:val="002251A4"/>
    <w:rsid w:val="00225802"/>
    <w:rsid w:val="0023015A"/>
    <w:rsid w:val="002318DA"/>
    <w:rsid w:val="002370FB"/>
    <w:rsid w:val="00240BB4"/>
    <w:rsid w:val="00247657"/>
    <w:rsid w:val="00247F34"/>
    <w:rsid w:val="00253219"/>
    <w:rsid w:val="002646C7"/>
    <w:rsid w:val="00267DB7"/>
    <w:rsid w:val="00270A85"/>
    <w:rsid w:val="00282DB9"/>
    <w:rsid w:val="0028519C"/>
    <w:rsid w:val="00286710"/>
    <w:rsid w:val="0029111A"/>
    <w:rsid w:val="002911BE"/>
    <w:rsid w:val="002917A7"/>
    <w:rsid w:val="002A1E63"/>
    <w:rsid w:val="002A4825"/>
    <w:rsid w:val="002A60CF"/>
    <w:rsid w:val="002B0603"/>
    <w:rsid w:val="002B0BDC"/>
    <w:rsid w:val="002B4156"/>
    <w:rsid w:val="002B45DD"/>
    <w:rsid w:val="002B76F2"/>
    <w:rsid w:val="002C4F32"/>
    <w:rsid w:val="002C6939"/>
    <w:rsid w:val="002C7F2B"/>
    <w:rsid w:val="002D345E"/>
    <w:rsid w:val="002D5603"/>
    <w:rsid w:val="002E0070"/>
    <w:rsid w:val="002E49AF"/>
    <w:rsid w:val="002E7FC1"/>
    <w:rsid w:val="002F4464"/>
    <w:rsid w:val="002F49A1"/>
    <w:rsid w:val="002F4F14"/>
    <w:rsid w:val="002F6E02"/>
    <w:rsid w:val="002F7102"/>
    <w:rsid w:val="00300070"/>
    <w:rsid w:val="0030157A"/>
    <w:rsid w:val="00301858"/>
    <w:rsid w:val="00310247"/>
    <w:rsid w:val="00310E55"/>
    <w:rsid w:val="003202F5"/>
    <w:rsid w:val="0032314A"/>
    <w:rsid w:val="00324993"/>
    <w:rsid w:val="00325C8C"/>
    <w:rsid w:val="00330BF1"/>
    <w:rsid w:val="0033107E"/>
    <w:rsid w:val="00331326"/>
    <w:rsid w:val="00331D5E"/>
    <w:rsid w:val="00333975"/>
    <w:rsid w:val="00340F8E"/>
    <w:rsid w:val="00341034"/>
    <w:rsid w:val="0034181E"/>
    <w:rsid w:val="00345B78"/>
    <w:rsid w:val="00346AF1"/>
    <w:rsid w:val="00350121"/>
    <w:rsid w:val="00350714"/>
    <w:rsid w:val="00351122"/>
    <w:rsid w:val="00353269"/>
    <w:rsid w:val="00356AE0"/>
    <w:rsid w:val="00356D40"/>
    <w:rsid w:val="00360D75"/>
    <w:rsid w:val="00364117"/>
    <w:rsid w:val="003658A7"/>
    <w:rsid w:val="003661B5"/>
    <w:rsid w:val="00367787"/>
    <w:rsid w:val="00371DDF"/>
    <w:rsid w:val="00372208"/>
    <w:rsid w:val="0037344D"/>
    <w:rsid w:val="00375FFE"/>
    <w:rsid w:val="003769BA"/>
    <w:rsid w:val="00382CAF"/>
    <w:rsid w:val="003904C1"/>
    <w:rsid w:val="00397372"/>
    <w:rsid w:val="003B103C"/>
    <w:rsid w:val="003B16E6"/>
    <w:rsid w:val="003B4869"/>
    <w:rsid w:val="003B54A4"/>
    <w:rsid w:val="003C2CF1"/>
    <w:rsid w:val="003C48D7"/>
    <w:rsid w:val="003D349A"/>
    <w:rsid w:val="003D4A41"/>
    <w:rsid w:val="003E0386"/>
    <w:rsid w:val="003E5023"/>
    <w:rsid w:val="003E558E"/>
    <w:rsid w:val="003E55A1"/>
    <w:rsid w:val="003E675D"/>
    <w:rsid w:val="003F29EF"/>
    <w:rsid w:val="003F3290"/>
    <w:rsid w:val="004003DD"/>
    <w:rsid w:val="00400D60"/>
    <w:rsid w:val="00402352"/>
    <w:rsid w:val="00404637"/>
    <w:rsid w:val="0040702B"/>
    <w:rsid w:val="00407EE6"/>
    <w:rsid w:val="004135E5"/>
    <w:rsid w:val="00414F9E"/>
    <w:rsid w:val="00416DC8"/>
    <w:rsid w:val="00421851"/>
    <w:rsid w:val="0042403C"/>
    <w:rsid w:val="00426BE0"/>
    <w:rsid w:val="004277D5"/>
    <w:rsid w:val="004328DF"/>
    <w:rsid w:val="00432D4F"/>
    <w:rsid w:val="004330AE"/>
    <w:rsid w:val="0043774D"/>
    <w:rsid w:val="0044086A"/>
    <w:rsid w:val="00443C3A"/>
    <w:rsid w:val="004442DB"/>
    <w:rsid w:val="00445485"/>
    <w:rsid w:val="004469CF"/>
    <w:rsid w:val="004508B8"/>
    <w:rsid w:val="00450C7D"/>
    <w:rsid w:val="00451266"/>
    <w:rsid w:val="00453C04"/>
    <w:rsid w:val="00460DD2"/>
    <w:rsid w:val="00462B75"/>
    <w:rsid w:val="004638EB"/>
    <w:rsid w:val="0046446F"/>
    <w:rsid w:val="0046561C"/>
    <w:rsid w:val="004672A9"/>
    <w:rsid w:val="00472C46"/>
    <w:rsid w:val="004779AB"/>
    <w:rsid w:val="00480685"/>
    <w:rsid w:val="004815B9"/>
    <w:rsid w:val="00483702"/>
    <w:rsid w:val="00485839"/>
    <w:rsid w:val="00494E0D"/>
    <w:rsid w:val="004A28E7"/>
    <w:rsid w:val="004A4129"/>
    <w:rsid w:val="004A4FE7"/>
    <w:rsid w:val="004A5DC7"/>
    <w:rsid w:val="004B1B7E"/>
    <w:rsid w:val="004B3F78"/>
    <w:rsid w:val="004B76F5"/>
    <w:rsid w:val="004C0C47"/>
    <w:rsid w:val="004C1E36"/>
    <w:rsid w:val="004C4FF1"/>
    <w:rsid w:val="004C5B4A"/>
    <w:rsid w:val="004C6BEE"/>
    <w:rsid w:val="004D4EAF"/>
    <w:rsid w:val="004D6731"/>
    <w:rsid w:val="004D7ACC"/>
    <w:rsid w:val="004D7CDE"/>
    <w:rsid w:val="004E028C"/>
    <w:rsid w:val="004E2086"/>
    <w:rsid w:val="004E46A0"/>
    <w:rsid w:val="004F29EB"/>
    <w:rsid w:val="004F3144"/>
    <w:rsid w:val="004F4614"/>
    <w:rsid w:val="00500D77"/>
    <w:rsid w:val="0050181B"/>
    <w:rsid w:val="00503175"/>
    <w:rsid w:val="0050521B"/>
    <w:rsid w:val="0051083F"/>
    <w:rsid w:val="00513C57"/>
    <w:rsid w:val="005233F0"/>
    <w:rsid w:val="00524483"/>
    <w:rsid w:val="00524AEF"/>
    <w:rsid w:val="00525C22"/>
    <w:rsid w:val="00526025"/>
    <w:rsid w:val="00526223"/>
    <w:rsid w:val="00526D81"/>
    <w:rsid w:val="005368D1"/>
    <w:rsid w:val="005404BC"/>
    <w:rsid w:val="00540BB2"/>
    <w:rsid w:val="00540C7E"/>
    <w:rsid w:val="00542041"/>
    <w:rsid w:val="00543A1A"/>
    <w:rsid w:val="00543D0D"/>
    <w:rsid w:val="00546BFC"/>
    <w:rsid w:val="00546ED9"/>
    <w:rsid w:val="005508E6"/>
    <w:rsid w:val="00550B41"/>
    <w:rsid w:val="00554245"/>
    <w:rsid w:val="0055469C"/>
    <w:rsid w:val="0055780F"/>
    <w:rsid w:val="00557ADF"/>
    <w:rsid w:val="00563741"/>
    <w:rsid w:val="00572442"/>
    <w:rsid w:val="00575E5E"/>
    <w:rsid w:val="00581CCF"/>
    <w:rsid w:val="00582CF5"/>
    <w:rsid w:val="00584C7A"/>
    <w:rsid w:val="00585B4B"/>
    <w:rsid w:val="00585C79"/>
    <w:rsid w:val="00585FE4"/>
    <w:rsid w:val="00586B98"/>
    <w:rsid w:val="00586F66"/>
    <w:rsid w:val="00592451"/>
    <w:rsid w:val="00592B6F"/>
    <w:rsid w:val="00594DAE"/>
    <w:rsid w:val="005A0947"/>
    <w:rsid w:val="005A15F8"/>
    <w:rsid w:val="005A5596"/>
    <w:rsid w:val="005A62C2"/>
    <w:rsid w:val="005A6B11"/>
    <w:rsid w:val="005B03E2"/>
    <w:rsid w:val="005B2400"/>
    <w:rsid w:val="005B28E4"/>
    <w:rsid w:val="005B7EC6"/>
    <w:rsid w:val="005C4203"/>
    <w:rsid w:val="005C43D2"/>
    <w:rsid w:val="005C7BE5"/>
    <w:rsid w:val="005D287D"/>
    <w:rsid w:val="005D3BC7"/>
    <w:rsid w:val="005D6CE5"/>
    <w:rsid w:val="005D6DF8"/>
    <w:rsid w:val="005E0043"/>
    <w:rsid w:val="005E1797"/>
    <w:rsid w:val="005E1C63"/>
    <w:rsid w:val="005E2FD4"/>
    <w:rsid w:val="005F422F"/>
    <w:rsid w:val="00603EE1"/>
    <w:rsid w:val="006041D0"/>
    <w:rsid w:val="00613213"/>
    <w:rsid w:val="00613705"/>
    <w:rsid w:val="00616F98"/>
    <w:rsid w:val="00617E44"/>
    <w:rsid w:val="00620D95"/>
    <w:rsid w:val="00621339"/>
    <w:rsid w:val="006227DF"/>
    <w:rsid w:val="006240B8"/>
    <w:rsid w:val="0062523B"/>
    <w:rsid w:val="006253E5"/>
    <w:rsid w:val="006254FE"/>
    <w:rsid w:val="00627692"/>
    <w:rsid w:val="00632D8C"/>
    <w:rsid w:val="00634789"/>
    <w:rsid w:val="00634D92"/>
    <w:rsid w:val="00635855"/>
    <w:rsid w:val="0064216A"/>
    <w:rsid w:val="00646CE5"/>
    <w:rsid w:val="00647A8F"/>
    <w:rsid w:val="00654864"/>
    <w:rsid w:val="00654C69"/>
    <w:rsid w:val="00656D9C"/>
    <w:rsid w:val="00662AAD"/>
    <w:rsid w:val="0066397B"/>
    <w:rsid w:val="00663A46"/>
    <w:rsid w:val="00664A91"/>
    <w:rsid w:val="0066529A"/>
    <w:rsid w:val="00674909"/>
    <w:rsid w:val="00676039"/>
    <w:rsid w:val="00676742"/>
    <w:rsid w:val="006815F6"/>
    <w:rsid w:val="00685A61"/>
    <w:rsid w:val="00687B10"/>
    <w:rsid w:val="006968CF"/>
    <w:rsid w:val="00697770"/>
    <w:rsid w:val="006A04A0"/>
    <w:rsid w:val="006A28A9"/>
    <w:rsid w:val="006A2AC3"/>
    <w:rsid w:val="006A339E"/>
    <w:rsid w:val="006A47ED"/>
    <w:rsid w:val="006A4A97"/>
    <w:rsid w:val="006A50FC"/>
    <w:rsid w:val="006A5970"/>
    <w:rsid w:val="006A5C7F"/>
    <w:rsid w:val="006A6838"/>
    <w:rsid w:val="006B0E1C"/>
    <w:rsid w:val="006B33D4"/>
    <w:rsid w:val="006B37C8"/>
    <w:rsid w:val="006B6181"/>
    <w:rsid w:val="006B7F38"/>
    <w:rsid w:val="006D215C"/>
    <w:rsid w:val="006D6500"/>
    <w:rsid w:val="006D7CB7"/>
    <w:rsid w:val="006E21FC"/>
    <w:rsid w:val="006E540D"/>
    <w:rsid w:val="006E5D02"/>
    <w:rsid w:val="006E7A46"/>
    <w:rsid w:val="006F670D"/>
    <w:rsid w:val="006F6C0D"/>
    <w:rsid w:val="006F6EA0"/>
    <w:rsid w:val="006F7944"/>
    <w:rsid w:val="0070148F"/>
    <w:rsid w:val="00707218"/>
    <w:rsid w:val="00710A46"/>
    <w:rsid w:val="00711277"/>
    <w:rsid w:val="00711EC2"/>
    <w:rsid w:val="007134BD"/>
    <w:rsid w:val="00716773"/>
    <w:rsid w:val="00721F0B"/>
    <w:rsid w:val="00721FF0"/>
    <w:rsid w:val="00722734"/>
    <w:rsid w:val="00724081"/>
    <w:rsid w:val="00727252"/>
    <w:rsid w:val="007272ED"/>
    <w:rsid w:val="007300DF"/>
    <w:rsid w:val="00736874"/>
    <w:rsid w:val="00741959"/>
    <w:rsid w:val="00741ADF"/>
    <w:rsid w:val="0074653C"/>
    <w:rsid w:val="007466F7"/>
    <w:rsid w:val="00747485"/>
    <w:rsid w:val="00752C41"/>
    <w:rsid w:val="00753822"/>
    <w:rsid w:val="007609DA"/>
    <w:rsid w:val="007621FE"/>
    <w:rsid w:val="0076301B"/>
    <w:rsid w:val="00764396"/>
    <w:rsid w:val="00770498"/>
    <w:rsid w:val="00771B6C"/>
    <w:rsid w:val="00780899"/>
    <w:rsid w:val="00782310"/>
    <w:rsid w:val="00782E8B"/>
    <w:rsid w:val="0078438A"/>
    <w:rsid w:val="00786BFB"/>
    <w:rsid w:val="00786C48"/>
    <w:rsid w:val="00786EB5"/>
    <w:rsid w:val="0079094F"/>
    <w:rsid w:val="00792B1C"/>
    <w:rsid w:val="0079352E"/>
    <w:rsid w:val="00794946"/>
    <w:rsid w:val="0079534F"/>
    <w:rsid w:val="007A200D"/>
    <w:rsid w:val="007A32D3"/>
    <w:rsid w:val="007A5F83"/>
    <w:rsid w:val="007A6796"/>
    <w:rsid w:val="007B2D3A"/>
    <w:rsid w:val="007B64F0"/>
    <w:rsid w:val="007B7DC9"/>
    <w:rsid w:val="007C5BA7"/>
    <w:rsid w:val="007D1362"/>
    <w:rsid w:val="007D1731"/>
    <w:rsid w:val="007D2921"/>
    <w:rsid w:val="007D526B"/>
    <w:rsid w:val="007E1730"/>
    <w:rsid w:val="007E68FA"/>
    <w:rsid w:val="007F03B3"/>
    <w:rsid w:val="007F0BDD"/>
    <w:rsid w:val="007F2762"/>
    <w:rsid w:val="007F2812"/>
    <w:rsid w:val="007F5CBE"/>
    <w:rsid w:val="007F605A"/>
    <w:rsid w:val="007F7DA4"/>
    <w:rsid w:val="008011C4"/>
    <w:rsid w:val="00806EE0"/>
    <w:rsid w:val="00807B4B"/>
    <w:rsid w:val="00807B6B"/>
    <w:rsid w:val="00807D0A"/>
    <w:rsid w:val="00810468"/>
    <w:rsid w:val="008128F3"/>
    <w:rsid w:val="00821ED7"/>
    <w:rsid w:val="00827651"/>
    <w:rsid w:val="00831DB0"/>
    <w:rsid w:val="008365D0"/>
    <w:rsid w:val="00837C04"/>
    <w:rsid w:val="00843BAF"/>
    <w:rsid w:val="00844AE2"/>
    <w:rsid w:val="008454D3"/>
    <w:rsid w:val="00846E1D"/>
    <w:rsid w:val="00850532"/>
    <w:rsid w:val="00860F21"/>
    <w:rsid w:val="0086254C"/>
    <w:rsid w:val="008632E3"/>
    <w:rsid w:val="00864112"/>
    <w:rsid w:val="00874681"/>
    <w:rsid w:val="0087787B"/>
    <w:rsid w:val="008905C0"/>
    <w:rsid w:val="008912C9"/>
    <w:rsid w:val="008941F7"/>
    <w:rsid w:val="0089492F"/>
    <w:rsid w:val="008A4BFE"/>
    <w:rsid w:val="008A5138"/>
    <w:rsid w:val="008A65DC"/>
    <w:rsid w:val="008B3085"/>
    <w:rsid w:val="008C1BF7"/>
    <w:rsid w:val="008C2738"/>
    <w:rsid w:val="008C5283"/>
    <w:rsid w:val="008D3010"/>
    <w:rsid w:val="008D5259"/>
    <w:rsid w:val="008D6D5B"/>
    <w:rsid w:val="008D7CC7"/>
    <w:rsid w:val="008E28DB"/>
    <w:rsid w:val="008F04C8"/>
    <w:rsid w:val="008F19BA"/>
    <w:rsid w:val="008F5422"/>
    <w:rsid w:val="008F55B1"/>
    <w:rsid w:val="009011C4"/>
    <w:rsid w:val="00902615"/>
    <w:rsid w:val="009047C6"/>
    <w:rsid w:val="00905B61"/>
    <w:rsid w:val="00910C22"/>
    <w:rsid w:val="00911796"/>
    <w:rsid w:val="009130D3"/>
    <w:rsid w:val="0091333C"/>
    <w:rsid w:val="0091441E"/>
    <w:rsid w:val="00914DD0"/>
    <w:rsid w:val="009153F6"/>
    <w:rsid w:val="0092616E"/>
    <w:rsid w:val="0092737E"/>
    <w:rsid w:val="00931344"/>
    <w:rsid w:val="00931808"/>
    <w:rsid w:val="00931BE8"/>
    <w:rsid w:val="009400B8"/>
    <w:rsid w:val="009414B7"/>
    <w:rsid w:val="00941B6D"/>
    <w:rsid w:val="00945ED2"/>
    <w:rsid w:val="00946FB9"/>
    <w:rsid w:val="00947597"/>
    <w:rsid w:val="009475E8"/>
    <w:rsid w:val="00952E9D"/>
    <w:rsid w:val="009541A0"/>
    <w:rsid w:val="00962D97"/>
    <w:rsid w:val="009639AD"/>
    <w:rsid w:val="00964E55"/>
    <w:rsid w:val="00970DDC"/>
    <w:rsid w:val="00973BFD"/>
    <w:rsid w:val="009761AD"/>
    <w:rsid w:val="0098188B"/>
    <w:rsid w:val="00983D7B"/>
    <w:rsid w:val="00984F63"/>
    <w:rsid w:val="00985EF2"/>
    <w:rsid w:val="009878D6"/>
    <w:rsid w:val="009917DE"/>
    <w:rsid w:val="0099549B"/>
    <w:rsid w:val="009A4555"/>
    <w:rsid w:val="009B224F"/>
    <w:rsid w:val="009B23B3"/>
    <w:rsid w:val="009B5234"/>
    <w:rsid w:val="009C0CF7"/>
    <w:rsid w:val="009C2FF5"/>
    <w:rsid w:val="009C32B2"/>
    <w:rsid w:val="009C36FF"/>
    <w:rsid w:val="009C55E4"/>
    <w:rsid w:val="009C6816"/>
    <w:rsid w:val="009D1B23"/>
    <w:rsid w:val="009D5C5B"/>
    <w:rsid w:val="009D67A7"/>
    <w:rsid w:val="009D7D96"/>
    <w:rsid w:val="009E053F"/>
    <w:rsid w:val="009E25FF"/>
    <w:rsid w:val="009E3D0D"/>
    <w:rsid w:val="009E6C26"/>
    <w:rsid w:val="009F2231"/>
    <w:rsid w:val="009F3A0F"/>
    <w:rsid w:val="009F3A3F"/>
    <w:rsid w:val="009F4232"/>
    <w:rsid w:val="009F6428"/>
    <w:rsid w:val="009F75E5"/>
    <w:rsid w:val="00A027DE"/>
    <w:rsid w:val="00A063AD"/>
    <w:rsid w:val="00A15DEC"/>
    <w:rsid w:val="00A20DDD"/>
    <w:rsid w:val="00A256B2"/>
    <w:rsid w:val="00A32753"/>
    <w:rsid w:val="00A3472A"/>
    <w:rsid w:val="00A36163"/>
    <w:rsid w:val="00A36F02"/>
    <w:rsid w:val="00A4286F"/>
    <w:rsid w:val="00A445C5"/>
    <w:rsid w:val="00A45EDB"/>
    <w:rsid w:val="00A46736"/>
    <w:rsid w:val="00A50C5E"/>
    <w:rsid w:val="00A53A4C"/>
    <w:rsid w:val="00A544D5"/>
    <w:rsid w:val="00A666C9"/>
    <w:rsid w:val="00A7232F"/>
    <w:rsid w:val="00A76EEF"/>
    <w:rsid w:val="00A80416"/>
    <w:rsid w:val="00A834E3"/>
    <w:rsid w:val="00A83605"/>
    <w:rsid w:val="00A83E8A"/>
    <w:rsid w:val="00A8670B"/>
    <w:rsid w:val="00A91AF9"/>
    <w:rsid w:val="00A91DAD"/>
    <w:rsid w:val="00A91EE2"/>
    <w:rsid w:val="00A9297C"/>
    <w:rsid w:val="00AA0A5E"/>
    <w:rsid w:val="00AA4F31"/>
    <w:rsid w:val="00AA5013"/>
    <w:rsid w:val="00AB52C9"/>
    <w:rsid w:val="00AB61E1"/>
    <w:rsid w:val="00AB63D4"/>
    <w:rsid w:val="00AB7120"/>
    <w:rsid w:val="00AC3136"/>
    <w:rsid w:val="00AC4D66"/>
    <w:rsid w:val="00AD57BD"/>
    <w:rsid w:val="00AD7BE8"/>
    <w:rsid w:val="00AE03E1"/>
    <w:rsid w:val="00AE41E2"/>
    <w:rsid w:val="00AE47CD"/>
    <w:rsid w:val="00AE7F13"/>
    <w:rsid w:val="00AF3DE9"/>
    <w:rsid w:val="00AF61EC"/>
    <w:rsid w:val="00AF7045"/>
    <w:rsid w:val="00AF7F4F"/>
    <w:rsid w:val="00B0070D"/>
    <w:rsid w:val="00B14AF5"/>
    <w:rsid w:val="00B21ADB"/>
    <w:rsid w:val="00B27A9C"/>
    <w:rsid w:val="00B370D0"/>
    <w:rsid w:val="00B371AC"/>
    <w:rsid w:val="00B37FB6"/>
    <w:rsid w:val="00B40A27"/>
    <w:rsid w:val="00B41405"/>
    <w:rsid w:val="00B44B7F"/>
    <w:rsid w:val="00B476F5"/>
    <w:rsid w:val="00B55A8A"/>
    <w:rsid w:val="00B56A0C"/>
    <w:rsid w:val="00B74695"/>
    <w:rsid w:val="00B80442"/>
    <w:rsid w:val="00B8199B"/>
    <w:rsid w:val="00B83A46"/>
    <w:rsid w:val="00B86E6A"/>
    <w:rsid w:val="00B90E69"/>
    <w:rsid w:val="00B9678D"/>
    <w:rsid w:val="00BA0B1A"/>
    <w:rsid w:val="00BA0C97"/>
    <w:rsid w:val="00BA692C"/>
    <w:rsid w:val="00BB1437"/>
    <w:rsid w:val="00BB194F"/>
    <w:rsid w:val="00BB3F8E"/>
    <w:rsid w:val="00BB4340"/>
    <w:rsid w:val="00BB70A4"/>
    <w:rsid w:val="00BB7B45"/>
    <w:rsid w:val="00BC1F3C"/>
    <w:rsid w:val="00BD42F3"/>
    <w:rsid w:val="00BE1454"/>
    <w:rsid w:val="00BE281D"/>
    <w:rsid w:val="00BE29A2"/>
    <w:rsid w:val="00BE2E96"/>
    <w:rsid w:val="00BE7BD4"/>
    <w:rsid w:val="00BF05CD"/>
    <w:rsid w:val="00BF3377"/>
    <w:rsid w:val="00BF4F11"/>
    <w:rsid w:val="00C00C77"/>
    <w:rsid w:val="00C00DBB"/>
    <w:rsid w:val="00C0341C"/>
    <w:rsid w:val="00C138E8"/>
    <w:rsid w:val="00C168C9"/>
    <w:rsid w:val="00C218E5"/>
    <w:rsid w:val="00C22CE8"/>
    <w:rsid w:val="00C27350"/>
    <w:rsid w:val="00C34396"/>
    <w:rsid w:val="00C34DAA"/>
    <w:rsid w:val="00C444BA"/>
    <w:rsid w:val="00C448A8"/>
    <w:rsid w:val="00C44C74"/>
    <w:rsid w:val="00C45AD6"/>
    <w:rsid w:val="00C50373"/>
    <w:rsid w:val="00C53575"/>
    <w:rsid w:val="00C54E0C"/>
    <w:rsid w:val="00C55516"/>
    <w:rsid w:val="00C60081"/>
    <w:rsid w:val="00C60F78"/>
    <w:rsid w:val="00C6103F"/>
    <w:rsid w:val="00C61310"/>
    <w:rsid w:val="00C61B35"/>
    <w:rsid w:val="00C637F2"/>
    <w:rsid w:val="00C65603"/>
    <w:rsid w:val="00C65A4C"/>
    <w:rsid w:val="00C72E53"/>
    <w:rsid w:val="00C72EE5"/>
    <w:rsid w:val="00C734F5"/>
    <w:rsid w:val="00C80920"/>
    <w:rsid w:val="00C80BDD"/>
    <w:rsid w:val="00C9295D"/>
    <w:rsid w:val="00C96B0D"/>
    <w:rsid w:val="00C96C11"/>
    <w:rsid w:val="00C97316"/>
    <w:rsid w:val="00CA131C"/>
    <w:rsid w:val="00CA4531"/>
    <w:rsid w:val="00CA6718"/>
    <w:rsid w:val="00CA738A"/>
    <w:rsid w:val="00CB3594"/>
    <w:rsid w:val="00CB389D"/>
    <w:rsid w:val="00CB3FDD"/>
    <w:rsid w:val="00CB7382"/>
    <w:rsid w:val="00CC2350"/>
    <w:rsid w:val="00CC2C6A"/>
    <w:rsid w:val="00CD19DF"/>
    <w:rsid w:val="00CD2065"/>
    <w:rsid w:val="00CD7FA1"/>
    <w:rsid w:val="00CE380E"/>
    <w:rsid w:val="00CE4181"/>
    <w:rsid w:val="00CE660B"/>
    <w:rsid w:val="00CE746E"/>
    <w:rsid w:val="00CF0240"/>
    <w:rsid w:val="00CF1DF6"/>
    <w:rsid w:val="00CF2A1F"/>
    <w:rsid w:val="00CF52BF"/>
    <w:rsid w:val="00CF6C3F"/>
    <w:rsid w:val="00CF6EC5"/>
    <w:rsid w:val="00D0030B"/>
    <w:rsid w:val="00D0037E"/>
    <w:rsid w:val="00D12B6B"/>
    <w:rsid w:val="00D12EFF"/>
    <w:rsid w:val="00D33BB7"/>
    <w:rsid w:val="00D40852"/>
    <w:rsid w:val="00D42F26"/>
    <w:rsid w:val="00D432A5"/>
    <w:rsid w:val="00D460B2"/>
    <w:rsid w:val="00D507DE"/>
    <w:rsid w:val="00D50C32"/>
    <w:rsid w:val="00D579E9"/>
    <w:rsid w:val="00D671F7"/>
    <w:rsid w:val="00D7443C"/>
    <w:rsid w:val="00D811FF"/>
    <w:rsid w:val="00D8477E"/>
    <w:rsid w:val="00D8768F"/>
    <w:rsid w:val="00D909FC"/>
    <w:rsid w:val="00D92B48"/>
    <w:rsid w:val="00D93D97"/>
    <w:rsid w:val="00D95699"/>
    <w:rsid w:val="00D96980"/>
    <w:rsid w:val="00DA14F8"/>
    <w:rsid w:val="00DA18C5"/>
    <w:rsid w:val="00DA43F6"/>
    <w:rsid w:val="00DA6E20"/>
    <w:rsid w:val="00DA79C4"/>
    <w:rsid w:val="00DB0B89"/>
    <w:rsid w:val="00DB3825"/>
    <w:rsid w:val="00DB38A3"/>
    <w:rsid w:val="00DC2776"/>
    <w:rsid w:val="00DC420A"/>
    <w:rsid w:val="00DC4F47"/>
    <w:rsid w:val="00DC7ABD"/>
    <w:rsid w:val="00DD300D"/>
    <w:rsid w:val="00DD40E6"/>
    <w:rsid w:val="00DD443D"/>
    <w:rsid w:val="00DD4FA3"/>
    <w:rsid w:val="00DD7964"/>
    <w:rsid w:val="00DD7BB6"/>
    <w:rsid w:val="00DE0193"/>
    <w:rsid w:val="00DE1D8B"/>
    <w:rsid w:val="00DE3D1B"/>
    <w:rsid w:val="00DF1373"/>
    <w:rsid w:val="00E0446A"/>
    <w:rsid w:val="00E0468D"/>
    <w:rsid w:val="00E05152"/>
    <w:rsid w:val="00E21B9A"/>
    <w:rsid w:val="00E21C41"/>
    <w:rsid w:val="00E2363E"/>
    <w:rsid w:val="00E2748F"/>
    <w:rsid w:val="00E31DA9"/>
    <w:rsid w:val="00E40F7A"/>
    <w:rsid w:val="00E426C9"/>
    <w:rsid w:val="00E4334C"/>
    <w:rsid w:val="00E45091"/>
    <w:rsid w:val="00E4672E"/>
    <w:rsid w:val="00E47324"/>
    <w:rsid w:val="00E50125"/>
    <w:rsid w:val="00E54A6D"/>
    <w:rsid w:val="00E5621A"/>
    <w:rsid w:val="00E60E88"/>
    <w:rsid w:val="00E61559"/>
    <w:rsid w:val="00E65E59"/>
    <w:rsid w:val="00E660A6"/>
    <w:rsid w:val="00E66AB3"/>
    <w:rsid w:val="00E744E4"/>
    <w:rsid w:val="00E75954"/>
    <w:rsid w:val="00E75CBD"/>
    <w:rsid w:val="00E80A7F"/>
    <w:rsid w:val="00E8209D"/>
    <w:rsid w:val="00E85624"/>
    <w:rsid w:val="00E86D2D"/>
    <w:rsid w:val="00E87813"/>
    <w:rsid w:val="00E87A4C"/>
    <w:rsid w:val="00E90E83"/>
    <w:rsid w:val="00EA3753"/>
    <w:rsid w:val="00EA526E"/>
    <w:rsid w:val="00EA6B89"/>
    <w:rsid w:val="00EB128E"/>
    <w:rsid w:val="00EC5AC9"/>
    <w:rsid w:val="00EC6393"/>
    <w:rsid w:val="00EC6B18"/>
    <w:rsid w:val="00EC6C8D"/>
    <w:rsid w:val="00ED65F9"/>
    <w:rsid w:val="00EE05AF"/>
    <w:rsid w:val="00EE126B"/>
    <w:rsid w:val="00EE1A45"/>
    <w:rsid w:val="00EE62C8"/>
    <w:rsid w:val="00EF01D7"/>
    <w:rsid w:val="00EF2131"/>
    <w:rsid w:val="00EF39C7"/>
    <w:rsid w:val="00F00617"/>
    <w:rsid w:val="00F06342"/>
    <w:rsid w:val="00F131D9"/>
    <w:rsid w:val="00F1719D"/>
    <w:rsid w:val="00F25F07"/>
    <w:rsid w:val="00F26062"/>
    <w:rsid w:val="00F27562"/>
    <w:rsid w:val="00F32762"/>
    <w:rsid w:val="00F32C43"/>
    <w:rsid w:val="00F32EC1"/>
    <w:rsid w:val="00F3505F"/>
    <w:rsid w:val="00F354BF"/>
    <w:rsid w:val="00F424F4"/>
    <w:rsid w:val="00F43882"/>
    <w:rsid w:val="00F44E0A"/>
    <w:rsid w:val="00F472E2"/>
    <w:rsid w:val="00F5347F"/>
    <w:rsid w:val="00F537BC"/>
    <w:rsid w:val="00F53B0B"/>
    <w:rsid w:val="00F53D7F"/>
    <w:rsid w:val="00F6676C"/>
    <w:rsid w:val="00F6726F"/>
    <w:rsid w:val="00F67E40"/>
    <w:rsid w:val="00F713DD"/>
    <w:rsid w:val="00F72AFA"/>
    <w:rsid w:val="00F7373C"/>
    <w:rsid w:val="00F82F3A"/>
    <w:rsid w:val="00F84B05"/>
    <w:rsid w:val="00F8595E"/>
    <w:rsid w:val="00F90D2D"/>
    <w:rsid w:val="00F92482"/>
    <w:rsid w:val="00F93E0C"/>
    <w:rsid w:val="00F96136"/>
    <w:rsid w:val="00F964CB"/>
    <w:rsid w:val="00FA0291"/>
    <w:rsid w:val="00FA272B"/>
    <w:rsid w:val="00FA3699"/>
    <w:rsid w:val="00FA58B6"/>
    <w:rsid w:val="00FB1AEF"/>
    <w:rsid w:val="00FB1C6B"/>
    <w:rsid w:val="00FB2C60"/>
    <w:rsid w:val="00FB3DCF"/>
    <w:rsid w:val="00FB5055"/>
    <w:rsid w:val="00FB5D29"/>
    <w:rsid w:val="00FB7078"/>
    <w:rsid w:val="00FB7B97"/>
    <w:rsid w:val="00FC0416"/>
    <w:rsid w:val="00FC1A50"/>
    <w:rsid w:val="00FC3809"/>
    <w:rsid w:val="00FC4114"/>
    <w:rsid w:val="00FD5159"/>
    <w:rsid w:val="00FE0A43"/>
    <w:rsid w:val="00FF13EC"/>
    <w:rsid w:val="00FF4C66"/>
    <w:rsid w:val="00FF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List Bullet 2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nhideWhenUsed="0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613213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Zwykytekst1"/>
    <w:next w:val="Normalny"/>
    <w:link w:val="Nagwek1Znak"/>
    <w:uiPriority w:val="99"/>
    <w:qFormat/>
    <w:rsid w:val="00120D55"/>
    <w:pPr>
      <w:autoSpaceDE w:val="0"/>
      <w:spacing w:before="120" w:line="360" w:lineRule="auto"/>
      <w:jc w:val="center"/>
      <w:outlineLvl w:val="0"/>
    </w:pPr>
    <w:rPr>
      <w:rFonts w:ascii="Calibri" w:hAnsi="Calibri" w:cs="Times New Roman"/>
      <w:b/>
      <w:color w:val="000000"/>
      <w:sz w:val="24"/>
      <w:szCs w:val="24"/>
    </w:rPr>
  </w:style>
  <w:style w:type="paragraph" w:styleId="Nagwek2">
    <w:name w:val="heading 2"/>
    <w:basedOn w:val="Nagwek3"/>
    <w:next w:val="Normalny"/>
    <w:link w:val="Nagwek2Znak"/>
    <w:uiPriority w:val="99"/>
    <w:qFormat/>
    <w:rsid w:val="003B54A4"/>
    <w:pPr>
      <w:numPr>
        <w:ilvl w:val="0"/>
        <w:numId w:val="0"/>
      </w:numPr>
      <w:outlineLvl w:val="1"/>
    </w:pPr>
  </w:style>
  <w:style w:type="paragraph" w:styleId="Nagwek3">
    <w:name w:val="heading 3"/>
    <w:basedOn w:val="Normalny"/>
    <w:next w:val="Normalny"/>
    <w:link w:val="Nagwek3Znak"/>
    <w:uiPriority w:val="99"/>
    <w:qFormat/>
    <w:rsid w:val="003B54A4"/>
    <w:pPr>
      <w:numPr>
        <w:ilvl w:val="1"/>
        <w:numId w:val="2"/>
      </w:numPr>
      <w:spacing w:line="360" w:lineRule="auto"/>
      <w:outlineLvl w:val="2"/>
    </w:pPr>
    <w:rPr>
      <w:b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120D55"/>
    <w:rPr>
      <w:rFonts w:ascii="Calibri" w:eastAsia="Times New Roman" w:hAnsi="Calibri" w:cs="Courier New"/>
      <w:b/>
      <w:color w:val="000000"/>
      <w:sz w:val="24"/>
      <w:szCs w:val="24"/>
      <w:lang w:eastAsia="ar-SA"/>
    </w:rPr>
  </w:style>
  <w:style w:type="character" w:customStyle="1" w:styleId="Nagwek2Znak">
    <w:name w:val="Nagłówek 2 Znak"/>
    <w:link w:val="Nagwek2"/>
    <w:uiPriority w:val="99"/>
    <w:locked/>
    <w:rsid w:val="003B54A4"/>
    <w:rPr>
      <w:rFonts w:eastAsia="Times New Roman" w:cs="Calibri"/>
      <w:b/>
      <w:sz w:val="24"/>
      <w:szCs w:val="24"/>
      <w:lang w:eastAsia="ar-SA"/>
    </w:rPr>
  </w:style>
  <w:style w:type="character" w:customStyle="1" w:styleId="Nagwek3Znak">
    <w:name w:val="Nagłówek 3 Znak"/>
    <w:link w:val="Nagwek3"/>
    <w:uiPriority w:val="99"/>
    <w:locked/>
    <w:rsid w:val="003B54A4"/>
    <w:rPr>
      <w:rFonts w:eastAsia="Times New Roman"/>
      <w:b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rsid w:val="006E7A46"/>
    <w:pPr>
      <w:suppressAutoHyphens/>
      <w:spacing w:after="120" w:line="240" w:lineRule="auto"/>
    </w:pPr>
    <w:rPr>
      <w:rFonts w:ascii="Times New Roman" w:eastAsia="Calibri" w:hAnsi="Times New Roman"/>
      <w:sz w:val="24"/>
      <w:szCs w:val="24"/>
      <w:lang w:eastAsia="ar-SA"/>
    </w:rPr>
  </w:style>
  <w:style w:type="character" w:customStyle="1" w:styleId="TekstpodstawowyZnak">
    <w:name w:val="Tekst podstawowy Znak"/>
    <w:link w:val="Tekstpodstawowy"/>
    <w:locked/>
    <w:rsid w:val="006E7A46"/>
    <w:rPr>
      <w:rFonts w:ascii="Times New Roman" w:hAnsi="Times New Roman" w:cs="Times New Roman"/>
      <w:sz w:val="24"/>
      <w:szCs w:val="24"/>
      <w:lang w:eastAsia="ar-SA" w:bidi="ar-SA"/>
    </w:rPr>
  </w:style>
  <w:style w:type="paragraph" w:styleId="Stopka">
    <w:name w:val="footer"/>
    <w:basedOn w:val="Normalny"/>
    <w:link w:val="StopkaZnak"/>
    <w:uiPriority w:val="99"/>
    <w:rsid w:val="006E7A46"/>
    <w:pPr>
      <w:tabs>
        <w:tab w:val="center" w:pos="4536"/>
        <w:tab w:val="right" w:pos="9072"/>
      </w:tabs>
    </w:pPr>
    <w:rPr>
      <w:rFonts w:eastAsia="Calibri"/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6E7A46"/>
    <w:rPr>
      <w:rFonts w:ascii="Calibri" w:hAnsi="Calibri" w:cs="Times New Roman"/>
    </w:rPr>
  </w:style>
  <w:style w:type="paragraph" w:styleId="Tytu">
    <w:name w:val="Title"/>
    <w:basedOn w:val="Normalny"/>
    <w:next w:val="Normalny"/>
    <w:link w:val="TytuZnak"/>
    <w:qFormat/>
    <w:rsid w:val="006E7A46"/>
    <w:pPr>
      <w:spacing w:before="240" w:after="60"/>
      <w:jc w:val="center"/>
      <w:outlineLvl w:val="0"/>
    </w:pPr>
    <w:rPr>
      <w:rFonts w:eastAsia="Calibri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99"/>
    <w:locked/>
    <w:rsid w:val="006E7A46"/>
    <w:rPr>
      <w:rFonts w:ascii="Calibri" w:hAnsi="Calibri" w:cs="Arial"/>
      <w:b/>
      <w:bCs/>
      <w:kern w:val="28"/>
      <w:sz w:val="32"/>
      <w:szCs w:val="32"/>
    </w:rPr>
  </w:style>
  <w:style w:type="character" w:styleId="HTML-staaszeroko">
    <w:name w:val="HTML Typewriter"/>
    <w:uiPriority w:val="99"/>
    <w:rsid w:val="006E7A46"/>
    <w:rPr>
      <w:rFonts w:ascii="Arial Unicode MS" w:eastAsia="Arial Unicode MS" w:hAnsi="Arial Unicode MS" w:cs="Arial Unicode MS"/>
      <w:sz w:val="20"/>
      <w:szCs w:val="20"/>
    </w:rPr>
  </w:style>
  <w:style w:type="paragraph" w:customStyle="1" w:styleId="pkt">
    <w:name w:val="pkt"/>
    <w:basedOn w:val="Normalny"/>
    <w:uiPriority w:val="99"/>
    <w:rsid w:val="006E7A46"/>
    <w:pPr>
      <w:suppressAutoHyphens/>
      <w:spacing w:before="60" w:after="60" w:line="240" w:lineRule="auto"/>
      <w:ind w:left="851" w:hanging="295"/>
      <w:jc w:val="both"/>
    </w:pPr>
    <w:rPr>
      <w:rFonts w:ascii="Times New Roman" w:hAnsi="Times New Roman"/>
      <w:sz w:val="24"/>
      <w:szCs w:val="20"/>
      <w:lang w:eastAsia="ar-SA"/>
    </w:rPr>
  </w:style>
  <w:style w:type="character" w:styleId="Odwoaniedokomentarza">
    <w:name w:val="annotation reference"/>
    <w:uiPriority w:val="99"/>
    <w:rsid w:val="006E7A46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6E7A46"/>
    <w:pPr>
      <w:suppressAutoHyphens/>
      <w:spacing w:after="0" w:line="240" w:lineRule="auto"/>
    </w:pPr>
    <w:rPr>
      <w:rFonts w:ascii="Times New Roman" w:eastAsia="Calibri" w:hAnsi="Times New Roman"/>
      <w:sz w:val="20"/>
      <w:szCs w:val="20"/>
      <w:lang w:eastAsia="ar-SA"/>
    </w:rPr>
  </w:style>
  <w:style w:type="character" w:customStyle="1" w:styleId="TekstkomentarzaZnak">
    <w:name w:val="Tekst komentarza Znak"/>
    <w:link w:val="Tekstkomentarza"/>
    <w:uiPriority w:val="99"/>
    <w:locked/>
    <w:rsid w:val="006E7A46"/>
    <w:rPr>
      <w:rFonts w:ascii="Times New Roman" w:hAnsi="Times New Roman" w:cs="Times New Roman"/>
      <w:sz w:val="20"/>
      <w:szCs w:val="20"/>
      <w:lang w:eastAsia="ar-SA" w:bidi="ar-SA"/>
    </w:rPr>
  </w:style>
  <w:style w:type="paragraph" w:styleId="Tekstpodstawowy3">
    <w:name w:val="Body Text 3"/>
    <w:basedOn w:val="Normalny"/>
    <w:link w:val="Tekstpodstawowy3Znak"/>
    <w:uiPriority w:val="99"/>
    <w:rsid w:val="006E7A46"/>
    <w:pPr>
      <w:suppressAutoHyphens/>
      <w:spacing w:after="120" w:line="240" w:lineRule="auto"/>
    </w:pPr>
    <w:rPr>
      <w:rFonts w:ascii="Times New Roman" w:eastAsia="Calibri" w:hAnsi="Times New Roman"/>
      <w:sz w:val="16"/>
      <w:szCs w:val="16"/>
      <w:lang w:eastAsia="ar-SA"/>
    </w:rPr>
  </w:style>
  <w:style w:type="character" w:customStyle="1" w:styleId="Tekstpodstawowy3Znak">
    <w:name w:val="Tekst podstawowy 3 Znak"/>
    <w:link w:val="Tekstpodstawowy3"/>
    <w:uiPriority w:val="99"/>
    <w:locked/>
    <w:rsid w:val="006E7A46"/>
    <w:rPr>
      <w:rFonts w:ascii="Times New Roman" w:hAnsi="Times New Roman" w:cs="Times New Roman"/>
      <w:sz w:val="16"/>
      <w:szCs w:val="16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6E7A46"/>
    <w:pPr>
      <w:suppressAutoHyphens/>
      <w:spacing w:after="120" w:line="480" w:lineRule="auto"/>
      <w:ind w:left="283"/>
    </w:pPr>
    <w:rPr>
      <w:rFonts w:ascii="Times New Roman" w:eastAsia="Calibri" w:hAnsi="Times New Roman"/>
      <w:sz w:val="24"/>
      <w:szCs w:val="24"/>
      <w:lang w:eastAsia="ar-SA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6E7A46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tandard">
    <w:name w:val="Standard"/>
    <w:autoRedefine/>
    <w:uiPriority w:val="99"/>
    <w:rsid w:val="00FB5055"/>
    <w:pPr>
      <w:widowControl w:val="0"/>
      <w:numPr>
        <w:numId w:val="1"/>
      </w:numPr>
      <w:autoSpaceDE w:val="0"/>
      <w:autoSpaceDN w:val="0"/>
      <w:adjustRightInd w:val="0"/>
      <w:spacing w:line="360" w:lineRule="auto"/>
      <w:jc w:val="both"/>
    </w:pPr>
    <w:rPr>
      <w:rFonts w:cs="Arial"/>
      <w:bCs/>
      <w:color w:val="000000"/>
    </w:rPr>
  </w:style>
  <w:style w:type="paragraph" w:styleId="Tekstdymka">
    <w:name w:val="Balloon Text"/>
    <w:basedOn w:val="Normalny"/>
    <w:link w:val="TekstdymkaZnak"/>
    <w:uiPriority w:val="99"/>
    <w:rsid w:val="006E7A46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6E7A46"/>
    <w:rPr>
      <w:rFonts w:ascii="Tahoma" w:hAnsi="Tahoma" w:cs="Tahoma"/>
      <w:sz w:val="16"/>
      <w:szCs w:val="16"/>
    </w:rPr>
  </w:style>
  <w:style w:type="paragraph" w:customStyle="1" w:styleId="Tekstpodstawowy31">
    <w:name w:val="Tekst podstawowy 31"/>
    <w:basedOn w:val="Normalny"/>
    <w:uiPriority w:val="99"/>
    <w:rsid w:val="006E7A46"/>
    <w:pPr>
      <w:suppressAutoHyphens/>
      <w:spacing w:after="0" w:line="240" w:lineRule="auto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Akapitzlist">
    <w:name w:val="List Paragraph"/>
    <w:aliases w:val="Elenco Normale"/>
    <w:basedOn w:val="Normalny"/>
    <w:link w:val="AkapitzlistZnak"/>
    <w:uiPriority w:val="99"/>
    <w:qFormat/>
    <w:rsid w:val="006E7A46"/>
    <w:pPr>
      <w:widowControl w:val="0"/>
      <w:suppressAutoHyphens/>
      <w:spacing w:after="0" w:line="240" w:lineRule="auto"/>
      <w:ind w:left="720"/>
    </w:pPr>
    <w:rPr>
      <w:rFonts w:ascii="Geneva" w:hAnsi="Geneva"/>
      <w:sz w:val="24"/>
      <w:szCs w:val="20"/>
      <w:lang w:eastAsia="ar-SA"/>
    </w:rPr>
  </w:style>
  <w:style w:type="paragraph" w:customStyle="1" w:styleId="zmart2">
    <w:name w:val="zm art2"/>
    <w:basedOn w:val="Normalny"/>
    <w:uiPriority w:val="99"/>
    <w:rsid w:val="006E7A46"/>
    <w:pPr>
      <w:spacing w:before="60" w:after="60" w:line="240" w:lineRule="auto"/>
      <w:ind w:left="1843" w:hanging="1219"/>
      <w:jc w:val="both"/>
    </w:pPr>
    <w:rPr>
      <w:rFonts w:ascii="Times New Roman" w:hAnsi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7E1730"/>
    <w:pPr>
      <w:spacing w:after="120"/>
      <w:ind w:left="283"/>
    </w:pPr>
    <w:rPr>
      <w:rFonts w:eastAsia="Calibri"/>
      <w:sz w:val="20"/>
      <w:szCs w:val="20"/>
    </w:rPr>
  </w:style>
  <w:style w:type="character" w:customStyle="1" w:styleId="TekstpodstawowywcityZnak">
    <w:name w:val="Tekst podstawowy wcięty Znak"/>
    <w:link w:val="Tekstpodstawowywcity"/>
    <w:uiPriority w:val="99"/>
    <w:semiHidden/>
    <w:locked/>
    <w:rsid w:val="007E1730"/>
    <w:rPr>
      <w:rFonts w:ascii="Calibri" w:hAnsi="Calibri" w:cs="Times New Roman"/>
    </w:rPr>
  </w:style>
  <w:style w:type="paragraph" w:styleId="Tekstpodstawowy2">
    <w:name w:val="Body Text 2"/>
    <w:basedOn w:val="Normalny"/>
    <w:link w:val="Tekstpodstawowy2Znak"/>
    <w:uiPriority w:val="99"/>
    <w:rsid w:val="007E1730"/>
    <w:pPr>
      <w:spacing w:after="120" w:line="480" w:lineRule="auto"/>
    </w:pPr>
    <w:rPr>
      <w:rFonts w:eastAsia="Calibri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7E1730"/>
    <w:rPr>
      <w:rFonts w:ascii="Calibri" w:hAnsi="Calibri" w:cs="Times New Roman"/>
    </w:rPr>
  </w:style>
  <w:style w:type="paragraph" w:styleId="Nagwek">
    <w:name w:val="header"/>
    <w:basedOn w:val="Normalny"/>
    <w:link w:val="NagwekZnak"/>
    <w:uiPriority w:val="99"/>
    <w:rsid w:val="007E1730"/>
    <w:pPr>
      <w:tabs>
        <w:tab w:val="center" w:pos="4536"/>
        <w:tab w:val="right" w:pos="9072"/>
      </w:tabs>
    </w:pPr>
    <w:rPr>
      <w:rFonts w:eastAsia="Calibri"/>
      <w:sz w:val="20"/>
      <w:szCs w:val="20"/>
    </w:rPr>
  </w:style>
  <w:style w:type="character" w:customStyle="1" w:styleId="NagwekZnak">
    <w:name w:val="Nagłówek Znak"/>
    <w:link w:val="Nagwek"/>
    <w:uiPriority w:val="99"/>
    <w:locked/>
    <w:rsid w:val="007E1730"/>
    <w:rPr>
      <w:rFonts w:ascii="Calibri" w:hAnsi="Calibri" w:cs="Times New Roman"/>
    </w:rPr>
  </w:style>
  <w:style w:type="character" w:customStyle="1" w:styleId="EndnoteTextChar">
    <w:name w:val="Endnote Text Char"/>
    <w:uiPriority w:val="99"/>
    <w:semiHidden/>
    <w:locked/>
    <w:rsid w:val="007E1730"/>
    <w:rPr>
      <w:rFonts w:ascii="Calibri" w:hAnsi="Calibri"/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E173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432D4F"/>
    <w:rPr>
      <w:rFonts w:eastAsia="Times New Roman" w:cs="Times New Roman"/>
      <w:sz w:val="20"/>
      <w:szCs w:val="20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E1730"/>
    <w:rPr>
      <w:rFonts w:eastAsia="Calibri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7E1730"/>
    <w:rPr>
      <w:rFonts w:ascii="Calibri" w:hAnsi="Calibri" w:cs="Times New Roman"/>
      <w:sz w:val="20"/>
      <w:szCs w:val="20"/>
    </w:rPr>
  </w:style>
  <w:style w:type="character" w:styleId="Hipercze">
    <w:name w:val="Hyperlink"/>
    <w:uiPriority w:val="99"/>
    <w:rsid w:val="007E1730"/>
    <w:rPr>
      <w:rFonts w:cs="Times New Roman"/>
      <w:color w:val="0000FF"/>
      <w:u w:val="single"/>
    </w:rPr>
  </w:style>
  <w:style w:type="paragraph" w:customStyle="1" w:styleId="Zwykytekst1">
    <w:name w:val="Zwykły tekst1"/>
    <w:basedOn w:val="Normalny"/>
    <w:uiPriority w:val="99"/>
    <w:rsid w:val="007E1730"/>
    <w:pPr>
      <w:suppressAutoHyphens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UmowaStandardowy">
    <w:name w:val="Umowa Standardowy"/>
    <w:basedOn w:val="Normalny"/>
    <w:uiPriority w:val="99"/>
    <w:rsid w:val="007E1730"/>
    <w:pPr>
      <w:spacing w:after="120" w:line="240" w:lineRule="auto"/>
      <w:jc w:val="both"/>
    </w:pPr>
    <w:rPr>
      <w:rFonts w:ascii="Arial" w:hAnsi="Arial"/>
      <w:sz w:val="18"/>
      <w:szCs w:val="20"/>
      <w:lang w:eastAsia="de-DE"/>
    </w:rPr>
  </w:style>
  <w:style w:type="paragraph" w:styleId="NormalnyWeb">
    <w:name w:val="Normal (Web)"/>
    <w:basedOn w:val="Normalny"/>
    <w:uiPriority w:val="99"/>
    <w:rsid w:val="00F9248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rsid w:val="00F92482"/>
    <w:pPr>
      <w:spacing w:after="0" w:line="240" w:lineRule="auto"/>
    </w:pPr>
    <w:rPr>
      <w:rFonts w:ascii="Courier New" w:eastAsia="Calibri" w:hAnsi="Courier New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locked/>
    <w:rsid w:val="00F92482"/>
    <w:rPr>
      <w:rFonts w:ascii="Courier New" w:hAnsi="Courier New" w:cs="Courier New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E028C"/>
    <w:pPr>
      <w:suppressAutoHyphens w:val="0"/>
      <w:spacing w:after="200" w:line="276" w:lineRule="auto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432D4F"/>
    <w:rPr>
      <w:rFonts w:ascii="Times New Roman" w:hAnsi="Times New Roman" w:cs="Times New Roman"/>
      <w:b/>
      <w:bCs/>
      <w:sz w:val="20"/>
      <w:szCs w:val="20"/>
      <w:lang w:eastAsia="en-US" w:bidi="ar-SA"/>
    </w:rPr>
  </w:style>
  <w:style w:type="paragraph" w:customStyle="1" w:styleId="Plandokumentu1">
    <w:name w:val="Plan dokumentu1"/>
    <w:basedOn w:val="Normalny"/>
    <w:link w:val="PlandokumentuZnak"/>
    <w:uiPriority w:val="99"/>
    <w:semiHidden/>
    <w:unhideWhenUsed/>
    <w:rsid w:val="009F642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PlandokumentuZnak">
    <w:name w:val="Plan dokumentu Znak"/>
    <w:link w:val="Plandokumentu1"/>
    <w:uiPriority w:val="99"/>
    <w:semiHidden/>
    <w:rsid w:val="009F6428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TekstpodstawowyZnak1">
    <w:name w:val="Tekst podstawowy Znak1"/>
    <w:uiPriority w:val="99"/>
    <w:locked/>
    <w:rsid w:val="00D95699"/>
    <w:rPr>
      <w:rFonts w:cs="Times New Roman"/>
      <w:sz w:val="24"/>
      <w:szCs w:val="24"/>
      <w:lang w:val="pl-PL" w:eastAsia="ar-SA" w:bidi="ar-SA"/>
    </w:rPr>
  </w:style>
  <w:style w:type="paragraph" w:styleId="Nagwekspisutreci">
    <w:name w:val="TOC Heading"/>
    <w:basedOn w:val="Nagwek2"/>
    <w:next w:val="Normalny"/>
    <w:uiPriority w:val="39"/>
    <w:qFormat/>
    <w:rsid w:val="003B54A4"/>
  </w:style>
  <w:style w:type="paragraph" w:styleId="Spistreci2">
    <w:name w:val="toc 2"/>
    <w:basedOn w:val="Normalny"/>
    <w:next w:val="Normalny"/>
    <w:autoRedefine/>
    <w:uiPriority w:val="39"/>
    <w:locked/>
    <w:rsid w:val="006A5C7F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locked/>
    <w:rsid w:val="006A5C7F"/>
    <w:pPr>
      <w:spacing w:after="100"/>
      <w:ind w:left="440"/>
    </w:pPr>
  </w:style>
  <w:style w:type="paragraph" w:styleId="Spistreci1">
    <w:name w:val="toc 1"/>
    <w:basedOn w:val="Normalny"/>
    <w:next w:val="Normalny"/>
    <w:autoRedefine/>
    <w:uiPriority w:val="39"/>
    <w:locked/>
    <w:rsid w:val="006A5C7F"/>
    <w:pPr>
      <w:spacing w:after="100"/>
    </w:pPr>
  </w:style>
  <w:style w:type="character" w:styleId="UyteHipercze">
    <w:name w:val="FollowedHyperlink"/>
    <w:uiPriority w:val="99"/>
    <w:semiHidden/>
    <w:unhideWhenUsed/>
    <w:rsid w:val="00CB389D"/>
    <w:rPr>
      <w:color w:val="800080"/>
      <w:u w:val="single"/>
    </w:rPr>
  </w:style>
  <w:style w:type="table" w:styleId="Tabela-Siatka">
    <w:name w:val="Table Grid"/>
    <w:basedOn w:val="Standardowy"/>
    <w:uiPriority w:val="59"/>
    <w:locked/>
    <w:rsid w:val="00FC1A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Style7">
    <w:name w:val="Char Style 7"/>
    <w:link w:val="Style6"/>
    <w:uiPriority w:val="99"/>
    <w:locked/>
    <w:rsid w:val="009D67A7"/>
    <w:rPr>
      <w:rFonts w:ascii="Arial" w:hAnsi="Arial" w:cs="Arial"/>
      <w:spacing w:val="1"/>
      <w:sz w:val="19"/>
      <w:szCs w:val="19"/>
      <w:shd w:val="clear" w:color="auto" w:fill="FFFFFF"/>
    </w:rPr>
  </w:style>
  <w:style w:type="paragraph" w:customStyle="1" w:styleId="Style6">
    <w:name w:val="Style 6"/>
    <w:basedOn w:val="Normalny"/>
    <w:link w:val="CharStyle7"/>
    <w:uiPriority w:val="99"/>
    <w:rsid w:val="009D67A7"/>
    <w:pPr>
      <w:widowControl w:val="0"/>
      <w:shd w:val="clear" w:color="auto" w:fill="FFFFFF"/>
      <w:spacing w:before="780" w:after="0" w:line="497" w:lineRule="exact"/>
      <w:ind w:hanging="860"/>
      <w:jc w:val="center"/>
    </w:pPr>
    <w:rPr>
      <w:rFonts w:ascii="Arial" w:eastAsia="Calibri" w:hAnsi="Arial"/>
      <w:spacing w:val="1"/>
      <w:sz w:val="19"/>
      <w:szCs w:val="19"/>
    </w:rPr>
  </w:style>
  <w:style w:type="paragraph" w:styleId="Poprawka">
    <w:name w:val="Revision"/>
    <w:hidden/>
    <w:uiPriority w:val="99"/>
    <w:semiHidden/>
    <w:rsid w:val="009F2231"/>
    <w:rPr>
      <w:rFonts w:eastAsia="Times New Roman"/>
      <w:sz w:val="22"/>
      <w:szCs w:val="22"/>
      <w:lang w:eastAsia="en-US"/>
    </w:rPr>
  </w:style>
  <w:style w:type="paragraph" w:styleId="Bezodstpw">
    <w:name w:val="No Spacing"/>
    <w:uiPriority w:val="1"/>
    <w:qFormat/>
    <w:rsid w:val="00BE281D"/>
    <w:pPr>
      <w:suppressAutoHyphens/>
    </w:pPr>
    <w:rPr>
      <w:rFonts w:cs="Calibri"/>
      <w:sz w:val="22"/>
      <w:szCs w:val="22"/>
      <w:lang w:eastAsia="ar-SA"/>
    </w:rPr>
  </w:style>
  <w:style w:type="character" w:customStyle="1" w:styleId="apple-converted-space">
    <w:name w:val="apple-converted-space"/>
    <w:rsid w:val="007B7DC9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B7D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7B7DC9"/>
    <w:rPr>
      <w:rFonts w:ascii="Courier New" w:eastAsia="Times New Roman" w:hAnsi="Courier New"/>
    </w:rPr>
  </w:style>
  <w:style w:type="character" w:styleId="Odwoanieprzypisukocowego">
    <w:name w:val="endnote reference"/>
    <w:uiPriority w:val="99"/>
    <w:semiHidden/>
    <w:unhideWhenUsed/>
    <w:rsid w:val="001A31F9"/>
    <w:rPr>
      <w:vertAlign w:val="superscript"/>
    </w:rPr>
  </w:style>
  <w:style w:type="paragraph" w:styleId="Listapunktowana2">
    <w:name w:val="List Bullet 2"/>
    <w:basedOn w:val="Normalny"/>
    <w:rsid w:val="00554245"/>
    <w:pPr>
      <w:suppressAutoHyphens/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zh-CN"/>
    </w:rPr>
  </w:style>
  <w:style w:type="character" w:customStyle="1" w:styleId="AkapitzlistZnak">
    <w:name w:val="Akapit z listą Znak"/>
    <w:aliases w:val="Elenco Normale Znak"/>
    <w:link w:val="Akapitzlist"/>
    <w:uiPriority w:val="34"/>
    <w:locked/>
    <w:rsid w:val="0079094F"/>
    <w:rPr>
      <w:rFonts w:ascii="Geneva" w:eastAsia="Times New Roman" w:hAnsi="Geneva"/>
      <w:sz w:val="24"/>
      <w:lang w:eastAsia="ar-SA"/>
    </w:rPr>
  </w:style>
  <w:style w:type="paragraph" w:customStyle="1" w:styleId="Default">
    <w:name w:val="Default"/>
    <w:rsid w:val="000C39D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ekstpodstawowywcity31">
    <w:name w:val="Tekst podstawowy wcięty 31"/>
    <w:basedOn w:val="Normalny"/>
    <w:uiPriority w:val="99"/>
    <w:rsid w:val="00540C7E"/>
    <w:pPr>
      <w:suppressAutoHyphens/>
      <w:spacing w:after="0" w:line="240" w:lineRule="auto"/>
      <w:ind w:firstLine="360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MM-Cambria">
    <w:name w:val="MM - Cambria"/>
    <w:basedOn w:val="Normalny"/>
    <w:uiPriority w:val="99"/>
    <w:rsid w:val="00540C7E"/>
    <w:pPr>
      <w:widowControl w:val="0"/>
      <w:suppressAutoHyphens/>
      <w:autoSpaceDE w:val="0"/>
      <w:spacing w:before="120" w:after="0" w:line="240" w:lineRule="auto"/>
      <w:jc w:val="both"/>
    </w:pPr>
    <w:rPr>
      <w:rFonts w:ascii="Cambria" w:hAnsi="Cambria"/>
      <w:sz w:val="24"/>
      <w:szCs w:val="24"/>
      <w:lang w:eastAsia="ar-SA"/>
    </w:rPr>
  </w:style>
  <w:style w:type="paragraph" w:customStyle="1" w:styleId="ZnakZnak1">
    <w:name w:val="Znak Znak1"/>
    <w:basedOn w:val="Normalny"/>
    <w:rsid w:val="001060B5"/>
    <w:pPr>
      <w:spacing w:after="0" w:line="240" w:lineRule="auto"/>
    </w:pPr>
    <w:rPr>
      <w:rFonts w:ascii="Arial" w:hAnsi="Arial" w:cs="Arial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List Bullet 2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nhideWhenUsed="0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613213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Zwykytekst1"/>
    <w:next w:val="Normalny"/>
    <w:link w:val="Nagwek1Znak"/>
    <w:uiPriority w:val="99"/>
    <w:qFormat/>
    <w:rsid w:val="00120D55"/>
    <w:pPr>
      <w:autoSpaceDE w:val="0"/>
      <w:spacing w:before="120" w:line="360" w:lineRule="auto"/>
      <w:jc w:val="center"/>
      <w:outlineLvl w:val="0"/>
    </w:pPr>
    <w:rPr>
      <w:rFonts w:ascii="Calibri" w:hAnsi="Calibri" w:cs="Times New Roman"/>
      <w:b/>
      <w:color w:val="000000"/>
      <w:sz w:val="24"/>
      <w:szCs w:val="24"/>
      <w:lang w:val="x-none"/>
    </w:rPr>
  </w:style>
  <w:style w:type="paragraph" w:styleId="Nagwek2">
    <w:name w:val="heading 2"/>
    <w:basedOn w:val="Nagwek3"/>
    <w:next w:val="Normalny"/>
    <w:link w:val="Nagwek2Znak"/>
    <w:uiPriority w:val="99"/>
    <w:qFormat/>
    <w:rsid w:val="003B54A4"/>
    <w:pPr>
      <w:numPr>
        <w:ilvl w:val="0"/>
        <w:numId w:val="0"/>
      </w:numPr>
      <w:outlineLvl w:val="1"/>
    </w:pPr>
  </w:style>
  <w:style w:type="paragraph" w:styleId="Nagwek3">
    <w:name w:val="heading 3"/>
    <w:basedOn w:val="Normalny"/>
    <w:next w:val="Normalny"/>
    <w:link w:val="Nagwek3Znak"/>
    <w:uiPriority w:val="99"/>
    <w:qFormat/>
    <w:rsid w:val="003B54A4"/>
    <w:pPr>
      <w:numPr>
        <w:ilvl w:val="1"/>
        <w:numId w:val="2"/>
      </w:numPr>
      <w:spacing w:line="360" w:lineRule="auto"/>
      <w:outlineLvl w:val="2"/>
    </w:pPr>
    <w:rPr>
      <w:b/>
      <w:sz w:val="24"/>
      <w:szCs w:val="24"/>
      <w:lang w:val="x-none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120D55"/>
    <w:rPr>
      <w:rFonts w:ascii="Calibri" w:eastAsia="Times New Roman" w:hAnsi="Calibri" w:cs="Courier New"/>
      <w:b/>
      <w:color w:val="000000"/>
      <w:sz w:val="24"/>
      <w:szCs w:val="24"/>
      <w:lang w:eastAsia="ar-SA"/>
    </w:rPr>
  </w:style>
  <w:style w:type="character" w:customStyle="1" w:styleId="Nagwek2Znak">
    <w:name w:val="Nagłówek 2 Znak"/>
    <w:link w:val="Nagwek2"/>
    <w:uiPriority w:val="99"/>
    <w:locked/>
    <w:rsid w:val="003B54A4"/>
    <w:rPr>
      <w:rFonts w:eastAsia="Times New Roman" w:cs="Calibri"/>
      <w:b/>
      <w:sz w:val="24"/>
      <w:szCs w:val="24"/>
      <w:lang w:eastAsia="ar-SA"/>
    </w:rPr>
  </w:style>
  <w:style w:type="character" w:customStyle="1" w:styleId="Nagwek3Znak">
    <w:name w:val="Nagłówek 3 Znak"/>
    <w:link w:val="Nagwek3"/>
    <w:uiPriority w:val="99"/>
    <w:locked/>
    <w:rsid w:val="003B54A4"/>
    <w:rPr>
      <w:rFonts w:eastAsia="Times New Roman"/>
      <w:b/>
      <w:sz w:val="24"/>
      <w:szCs w:val="24"/>
      <w:lang w:val="x-none" w:eastAsia="ar-SA"/>
    </w:rPr>
  </w:style>
  <w:style w:type="paragraph" w:styleId="Tekstpodstawowy">
    <w:name w:val="Body Text"/>
    <w:basedOn w:val="Normalny"/>
    <w:link w:val="TekstpodstawowyZnak"/>
    <w:uiPriority w:val="99"/>
    <w:rsid w:val="006E7A46"/>
    <w:pPr>
      <w:suppressAutoHyphens/>
      <w:spacing w:after="120" w:line="240" w:lineRule="auto"/>
    </w:pPr>
    <w:rPr>
      <w:rFonts w:ascii="Times New Roman" w:eastAsia="Calibri" w:hAnsi="Times New Roman"/>
      <w:sz w:val="24"/>
      <w:szCs w:val="24"/>
      <w:lang w:val="x-none" w:eastAsia="ar-SA"/>
    </w:rPr>
  </w:style>
  <w:style w:type="character" w:customStyle="1" w:styleId="TekstpodstawowyZnak">
    <w:name w:val="Tekst podstawowy Znak"/>
    <w:link w:val="Tekstpodstawowy"/>
    <w:locked/>
    <w:rsid w:val="006E7A46"/>
    <w:rPr>
      <w:rFonts w:ascii="Times New Roman" w:hAnsi="Times New Roman" w:cs="Times New Roman"/>
      <w:sz w:val="24"/>
      <w:szCs w:val="24"/>
      <w:lang w:eastAsia="ar-SA" w:bidi="ar-SA"/>
    </w:rPr>
  </w:style>
  <w:style w:type="paragraph" w:styleId="Stopka">
    <w:name w:val="footer"/>
    <w:basedOn w:val="Normalny"/>
    <w:link w:val="StopkaZnak"/>
    <w:uiPriority w:val="99"/>
    <w:rsid w:val="006E7A46"/>
    <w:pPr>
      <w:tabs>
        <w:tab w:val="center" w:pos="4536"/>
        <w:tab w:val="right" w:pos="9072"/>
      </w:tabs>
    </w:pPr>
    <w:rPr>
      <w:rFonts w:eastAsia="Calibri"/>
      <w:sz w:val="20"/>
      <w:szCs w:val="20"/>
      <w:lang w:val="x-none" w:eastAsia="x-none"/>
    </w:rPr>
  </w:style>
  <w:style w:type="character" w:customStyle="1" w:styleId="StopkaZnak">
    <w:name w:val="Stopka Znak"/>
    <w:link w:val="Stopka"/>
    <w:uiPriority w:val="99"/>
    <w:locked/>
    <w:rsid w:val="006E7A46"/>
    <w:rPr>
      <w:rFonts w:ascii="Calibri" w:hAnsi="Calibri" w:cs="Times New Roman"/>
    </w:rPr>
  </w:style>
  <w:style w:type="paragraph" w:styleId="Tytu">
    <w:name w:val="Title"/>
    <w:basedOn w:val="Normalny"/>
    <w:next w:val="Normalny"/>
    <w:link w:val="TytuZnak"/>
    <w:qFormat/>
    <w:rsid w:val="006E7A46"/>
    <w:pPr>
      <w:spacing w:before="240" w:after="60"/>
      <w:jc w:val="center"/>
      <w:outlineLvl w:val="0"/>
    </w:pPr>
    <w:rPr>
      <w:rFonts w:eastAsia="Calibri"/>
      <w:b/>
      <w:bCs/>
      <w:kern w:val="28"/>
      <w:sz w:val="32"/>
      <w:szCs w:val="32"/>
      <w:lang w:val="x-none" w:eastAsia="x-none"/>
    </w:rPr>
  </w:style>
  <w:style w:type="character" w:customStyle="1" w:styleId="TytuZnak">
    <w:name w:val="Tytuł Znak"/>
    <w:link w:val="Tytu"/>
    <w:uiPriority w:val="99"/>
    <w:locked/>
    <w:rsid w:val="006E7A46"/>
    <w:rPr>
      <w:rFonts w:ascii="Calibri" w:hAnsi="Calibri" w:cs="Arial"/>
      <w:b/>
      <w:bCs/>
      <w:kern w:val="28"/>
      <w:sz w:val="32"/>
      <w:szCs w:val="32"/>
    </w:rPr>
  </w:style>
  <w:style w:type="character" w:styleId="HTML-staaszeroko">
    <w:name w:val="HTML Typewriter"/>
    <w:uiPriority w:val="99"/>
    <w:rsid w:val="006E7A46"/>
    <w:rPr>
      <w:rFonts w:ascii="Arial Unicode MS" w:eastAsia="Arial Unicode MS" w:hAnsi="Arial Unicode MS" w:cs="Arial Unicode MS"/>
      <w:sz w:val="20"/>
      <w:szCs w:val="20"/>
    </w:rPr>
  </w:style>
  <w:style w:type="paragraph" w:customStyle="1" w:styleId="pkt">
    <w:name w:val="pkt"/>
    <w:basedOn w:val="Normalny"/>
    <w:uiPriority w:val="99"/>
    <w:rsid w:val="006E7A46"/>
    <w:pPr>
      <w:suppressAutoHyphens/>
      <w:spacing w:before="60" w:after="60" w:line="240" w:lineRule="auto"/>
      <w:ind w:left="851" w:hanging="295"/>
      <w:jc w:val="both"/>
    </w:pPr>
    <w:rPr>
      <w:rFonts w:ascii="Times New Roman" w:hAnsi="Times New Roman"/>
      <w:sz w:val="24"/>
      <w:szCs w:val="20"/>
      <w:lang w:eastAsia="ar-SA"/>
    </w:rPr>
  </w:style>
  <w:style w:type="character" w:styleId="Odwoaniedokomentarza">
    <w:name w:val="annotation reference"/>
    <w:uiPriority w:val="99"/>
    <w:rsid w:val="006E7A46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6E7A46"/>
    <w:pPr>
      <w:suppressAutoHyphens/>
      <w:spacing w:after="0" w:line="240" w:lineRule="auto"/>
    </w:pPr>
    <w:rPr>
      <w:rFonts w:ascii="Times New Roman" w:eastAsia="Calibri" w:hAnsi="Times New Roman"/>
      <w:sz w:val="20"/>
      <w:szCs w:val="20"/>
      <w:lang w:val="x-none" w:eastAsia="ar-SA"/>
    </w:rPr>
  </w:style>
  <w:style w:type="character" w:customStyle="1" w:styleId="TekstkomentarzaZnak">
    <w:name w:val="Tekst komentarza Znak"/>
    <w:link w:val="Tekstkomentarza"/>
    <w:uiPriority w:val="99"/>
    <w:locked/>
    <w:rsid w:val="006E7A46"/>
    <w:rPr>
      <w:rFonts w:ascii="Times New Roman" w:hAnsi="Times New Roman" w:cs="Times New Roman"/>
      <w:sz w:val="20"/>
      <w:szCs w:val="20"/>
      <w:lang w:eastAsia="ar-SA" w:bidi="ar-SA"/>
    </w:rPr>
  </w:style>
  <w:style w:type="paragraph" w:styleId="Tekstpodstawowy3">
    <w:name w:val="Body Text 3"/>
    <w:basedOn w:val="Normalny"/>
    <w:link w:val="Tekstpodstawowy3Znak"/>
    <w:uiPriority w:val="99"/>
    <w:rsid w:val="006E7A46"/>
    <w:pPr>
      <w:suppressAutoHyphens/>
      <w:spacing w:after="120" w:line="240" w:lineRule="auto"/>
    </w:pPr>
    <w:rPr>
      <w:rFonts w:ascii="Times New Roman" w:eastAsia="Calibri" w:hAnsi="Times New Roman"/>
      <w:sz w:val="16"/>
      <w:szCs w:val="16"/>
      <w:lang w:val="x-none" w:eastAsia="ar-SA"/>
    </w:rPr>
  </w:style>
  <w:style w:type="character" w:customStyle="1" w:styleId="Tekstpodstawowy3Znak">
    <w:name w:val="Tekst podstawowy 3 Znak"/>
    <w:link w:val="Tekstpodstawowy3"/>
    <w:uiPriority w:val="99"/>
    <w:locked/>
    <w:rsid w:val="006E7A46"/>
    <w:rPr>
      <w:rFonts w:ascii="Times New Roman" w:hAnsi="Times New Roman" w:cs="Times New Roman"/>
      <w:sz w:val="16"/>
      <w:szCs w:val="16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6E7A46"/>
    <w:pPr>
      <w:suppressAutoHyphens/>
      <w:spacing w:after="120" w:line="480" w:lineRule="auto"/>
      <w:ind w:left="283"/>
    </w:pPr>
    <w:rPr>
      <w:rFonts w:ascii="Times New Roman" w:eastAsia="Calibri" w:hAnsi="Times New Roman"/>
      <w:sz w:val="24"/>
      <w:szCs w:val="24"/>
      <w:lang w:val="x-none" w:eastAsia="ar-SA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6E7A46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tandard">
    <w:name w:val="Standard"/>
    <w:autoRedefine/>
    <w:uiPriority w:val="99"/>
    <w:rsid w:val="00FB5055"/>
    <w:pPr>
      <w:widowControl w:val="0"/>
      <w:numPr>
        <w:numId w:val="1"/>
      </w:numPr>
      <w:autoSpaceDE w:val="0"/>
      <w:autoSpaceDN w:val="0"/>
      <w:adjustRightInd w:val="0"/>
      <w:spacing w:line="360" w:lineRule="auto"/>
      <w:jc w:val="both"/>
    </w:pPr>
    <w:rPr>
      <w:rFonts w:cs="Arial"/>
      <w:bCs/>
      <w:color w:val="000000"/>
    </w:rPr>
  </w:style>
  <w:style w:type="paragraph" w:styleId="Tekstdymka">
    <w:name w:val="Balloon Text"/>
    <w:basedOn w:val="Normalny"/>
    <w:link w:val="TekstdymkaZnak"/>
    <w:uiPriority w:val="99"/>
    <w:rsid w:val="006E7A46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locked/>
    <w:rsid w:val="006E7A46"/>
    <w:rPr>
      <w:rFonts w:ascii="Tahoma" w:hAnsi="Tahoma" w:cs="Tahoma"/>
      <w:sz w:val="16"/>
      <w:szCs w:val="16"/>
    </w:rPr>
  </w:style>
  <w:style w:type="paragraph" w:customStyle="1" w:styleId="Tekstpodstawowy31">
    <w:name w:val="Tekst podstawowy 31"/>
    <w:basedOn w:val="Normalny"/>
    <w:uiPriority w:val="99"/>
    <w:rsid w:val="006E7A46"/>
    <w:pPr>
      <w:suppressAutoHyphens/>
      <w:spacing w:after="0" w:line="240" w:lineRule="auto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Akapitzlist">
    <w:name w:val="List Paragraph"/>
    <w:aliases w:val="Elenco Normale"/>
    <w:basedOn w:val="Normalny"/>
    <w:link w:val="AkapitzlistZnak"/>
    <w:uiPriority w:val="99"/>
    <w:qFormat/>
    <w:rsid w:val="006E7A46"/>
    <w:pPr>
      <w:widowControl w:val="0"/>
      <w:suppressAutoHyphens/>
      <w:spacing w:after="0" w:line="240" w:lineRule="auto"/>
      <w:ind w:left="720"/>
    </w:pPr>
    <w:rPr>
      <w:rFonts w:ascii="Geneva" w:hAnsi="Geneva"/>
      <w:sz w:val="24"/>
      <w:szCs w:val="20"/>
      <w:lang w:eastAsia="ar-SA"/>
    </w:rPr>
  </w:style>
  <w:style w:type="paragraph" w:customStyle="1" w:styleId="zmart2">
    <w:name w:val="zm art2"/>
    <w:basedOn w:val="Normalny"/>
    <w:uiPriority w:val="99"/>
    <w:rsid w:val="006E7A46"/>
    <w:pPr>
      <w:spacing w:before="60" w:after="60" w:line="240" w:lineRule="auto"/>
      <w:ind w:left="1843" w:hanging="1219"/>
      <w:jc w:val="both"/>
    </w:pPr>
    <w:rPr>
      <w:rFonts w:ascii="Times New Roman" w:hAnsi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7E1730"/>
    <w:pPr>
      <w:spacing w:after="120"/>
      <w:ind w:left="283"/>
    </w:pPr>
    <w:rPr>
      <w:rFonts w:eastAsia="Calibri"/>
      <w:sz w:val="20"/>
      <w:szCs w:val="20"/>
      <w:lang w:val="x-none" w:eastAsia="x-none"/>
    </w:rPr>
  </w:style>
  <w:style w:type="character" w:customStyle="1" w:styleId="TekstpodstawowywcityZnak">
    <w:name w:val="Tekst podstawowy wcięty Znak"/>
    <w:link w:val="Tekstpodstawowywcity"/>
    <w:uiPriority w:val="99"/>
    <w:semiHidden/>
    <w:locked/>
    <w:rsid w:val="007E1730"/>
    <w:rPr>
      <w:rFonts w:ascii="Calibri" w:hAnsi="Calibri" w:cs="Times New Roman"/>
    </w:rPr>
  </w:style>
  <w:style w:type="paragraph" w:styleId="Tekstpodstawowy2">
    <w:name w:val="Body Text 2"/>
    <w:basedOn w:val="Normalny"/>
    <w:link w:val="Tekstpodstawowy2Znak"/>
    <w:uiPriority w:val="99"/>
    <w:rsid w:val="007E1730"/>
    <w:pPr>
      <w:spacing w:after="120" w:line="480" w:lineRule="auto"/>
    </w:pPr>
    <w:rPr>
      <w:rFonts w:eastAsia="Calibri"/>
      <w:sz w:val="20"/>
      <w:szCs w:val="20"/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locked/>
    <w:rsid w:val="007E1730"/>
    <w:rPr>
      <w:rFonts w:ascii="Calibri" w:hAnsi="Calibri" w:cs="Times New Roman"/>
    </w:rPr>
  </w:style>
  <w:style w:type="paragraph" w:styleId="Nagwek">
    <w:name w:val="header"/>
    <w:basedOn w:val="Normalny"/>
    <w:link w:val="NagwekZnak"/>
    <w:uiPriority w:val="99"/>
    <w:rsid w:val="007E1730"/>
    <w:pPr>
      <w:tabs>
        <w:tab w:val="center" w:pos="4536"/>
        <w:tab w:val="right" w:pos="9072"/>
      </w:tabs>
    </w:pPr>
    <w:rPr>
      <w:rFonts w:eastAsia="Calibri"/>
      <w:sz w:val="20"/>
      <w:szCs w:val="20"/>
      <w:lang w:val="x-none" w:eastAsia="x-none"/>
    </w:rPr>
  </w:style>
  <w:style w:type="character" w:customStyle="1" w:styleId="NagwekZnak">
    <w:name w:val="Nagłówek Znak"/>
    <w:link w:val="Nagwek"/>
    <w:uiPriority w:val="99"/>
    <w:locked/>
    <w:rsid w:val="007E1730"/>
    <w:rPr>
      <w:rFonts w:ascii="Calibri" w:hAnsi="Calibri" w:cs="Times New Roman"/>
    </w:rPr>
  </w:style>
  <w:style w:type="character" w:customStyle="1" w:styleId="EndnoteTextChar">
    <w:name w:val="Endnote Text Char"/>
    <w:uiPriority w:val="99"/>
    <w:semiHidden/>
    <w:locked/>
    <w:rsid w:val="007E1730"/>
    <w:rPr>
      <w:rFonts w:ascii="Calibri" w:hAnsi="Calibri"/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E1730"/>
    <w:rPr>
      <w:sz w:val="20"/>
      <w:szCs w:val="20"/>
      <w:lang w:val="x-none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432D4F"/>
    <w:rPr>
      <w:rFonts w:eastAsia="Times New Roman" w:cs="Times New Roman"/>
      <w:sz w:val="20"/>
      <w:szCs w:val="20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E1730"/>
    <w:rPr>
      <w:rFonts w:eastAsia="Calibri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7E1730"/>
    <w:rPr>
      <w:rFonts w:ascii="Calibri" w:hAnsi="Calibri" w:cs="Times New Roman"/>
      <w:sz w:val="20"/>
      <w:szCs w:val="20"/>
    </w:rPr>
  </w:style>
  <w:style w:type="character" w:styleId="Hipercze">
    <w:name w:val="Hyperlink"/>
    <w:uiPriority w:val="99"/>
    <w:rsid w:val="007E1730"/>
    <w:rPr>
      <w:rFonts w:cs="Times New Roman"/>
      <w:color w:val="0000FF"/>
      <w:u w:val="single"/>
    </w:rPr>
  </w:style>
  <w:style w:type="paragraph" w:customStyle="1" w:styleId="Zwykytekst1">
    <w:name w:val="Zwykły tekst1"/>
    <w:basedOn w:val="Normalny"/>
    <w:uiPriority w:val="99"/>
    <w:rsid w:val="007E1730"/>
    <w:pPr>
      <w:suppressAutoHyphens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UmowaStandardowy">
    <w:name w:val="Umowa Standardowy"/>
    <w:basedOn w:val="Normalny"/>
    <w:uiPriority w:val="99"/>
    <w:rsid w:val="007E1730"/>
    <w:pPr>
      <w:spacing w:after="120" w:line="240" w:lineRule="auto"/>
      <w:jc w:val="both"/>
    </w:pPr>
    <w:rPr>
      <w:rFonts w:ascii="Arial" w:hAnsi="Arial"/>
      <w:sz w:val="18"/>
      <w:szCs w:val="20"/>
      <w:lang w:eastAsia="de-DE"/>
    </w:rPr>
  </w:style>
  <w:style w:type="paragraph" w:styleId="NormalnyWeb">
    <w:name w:val="Normal (Web)"/>
    <w:basedOn w:val="Normalny"/>
    <w:uiPriority w:val="99"/>
    <w:rsid w:val="00F9248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rsid w:val="00F92482"/>
    <w:pPr>
      <w:spacing w:after="0" w:line="240" w:lineRule="auto"/>
    </w:pPr>
    <w:rPr>
      <w:rFonts w:ascii="Courier New" w:eastAsia="Calibri" w:hAnsi="Courier New"/>
      <w:sz w:val="20"/>
      <w:szCs w:val="20"/>
      <w:lang w:val="x-none" w:eastAsia="pl-PL"/>
    </w:rPr>
  </w:style>
  <w:style w:type="character" w:customStyle="1" w:styleId="ZwykytekstZnak">
    <w:name w:val="Zwykły tekst Znak"/>
    <w:link w:val="Zwykytekst"/>
    <w:uiPriority w:val="99"/>
    <w:locked/>
    <w:rsid w:val="00F92482"/>
    <w:rPr>
      <w:rFonts w:ascii="Courier New" w:hAnsi="Courier New" w:cs="Courier New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E028C"/>
    <w:pPr>
      <w:suppressAutoHyphens w:val="0"/>
      <w:spacing w:after="200" w:line="276" w:lineRule="auto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432D4F"/>
    <w:rPr>
      <w:rFonts w:ascii="Times New Roman" w:hAnsi="Times New Roman" w:cs="Times New Roman"/>
      <w:b/>
      <w:bCs/>
      <w:sz w:val="20"/>
      <w:szCs w:val="20"/>
      <w:lang w:eastAsia="en-US" w:bidi="ar-SA"/>
    </w:rPr>
  </w:style>
  <w:style w:type="paragraph" w:customStyle="1" w:styleId="Plandokumentu1">
    <w:name w:val="Plan dokumentu"/>
    <w:basedOn w:val="Normalny"/>
    <w:link w:val="PlandokumentuZnak"/>
    <w:uiPriority w:val="99"/>
    <w:semiHidden/>
    <w:unhideWhenUsed/>
    <w:rsid w:val="009F6428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PlandokumentuZnak">
    <w:name w:val="Plan dokumentu Znak"/>
    <w:link w:val="Plandokumentu1"/>
    <w:uiPriority w:val="99"/>
    <w:semiHidden/>
    <w:rsid w:val="009F6428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TekstpodstawowyZnak1">
    <w:name w:val="Tekst podstawowy Znak1"/>
    <w:uiPriority w:val="99"/>
    <w:locked/>
    <w:rsid w:val="00D95699"/>
    <w:rPr>
      <w:rFonts w:cs="Times New Roman"/>
      <w:sz w:val="24"/>
      <w:szCs w:val="24"/>
      <w:lang w:val="pl-PL" w:eastAsia="ar-SA" w:bidi="ar-SA"/>
    </w:rPr>
  </w:style>
  <w:style w:type="paragraph" w:styleId="Nagwekspisutreci">
    <w:name w:val="TOC Heading"/>
    <w:basedOn w:val="Nagwek2"/>
    <w:next w:val="Normalny"/>
    <w:uiPriority w:val="39"/>
    <w:qFormat/>
    <w:rsid w:val="003B54A4"/>
  </w:style>
  <w:style w:type="paragraph" w:styleId="Spistreci2">
    <w:name w:val="toc 2"/>
    <w:basedOn w:val="Normalny"/>
    <w:next w:val="Normalny"/>
    <w:autoRedefine/>
    <w:uiPriority w:val="39"/>
    <w:locked/>
    <w:rsid w:val="006A5C7F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locked/>
    <w:rsid w:val="006A5C7F"/>
    <w:pPr>
      <w:spacing w:after="100"/>
      <w:ind w:left="440"/>
    </w:pPr>
  </w:style>
  <w:style w:type="paragraph" w:styleId="Spistreci1">
    <w:name w:val="toc 1"/>
    <w:basedOn w:val="Normalny"/>
    <w:next w:val="Normalny"/>
    <w:autoRedefine/>
    <w:uiPriority w:val="39"/>
    <w:locked/>
    <w:rsid w:val="006A5C7F"/>
    <w:pPr>
      <w:spacing w:after="100"/>
    </w:pPr>
  </w:style>
  <w:style w:type="character" w:styleId="UyteHipercze">
    <w:name w:val="FollowedHyperlink"/>
    <w:uiPriority w:val="99"/>
    <w:semiHidden/>
    <w:unhideWhenUsed/>
    <w:rsid w:val="00CB389D"/>
    <w:rPr>
      <w:color w:val="800080"/>
      <w:u w:val="single"/>
    </w:rPr>
  </w:style>
  <w:style w:type="table" w:styleId="Tabela-Siatka">
    <w:name w:val="Table Grid"/>
    <w:basedOn w:val="Standardowy"/>
    <w:uiPriority w:val="59"/>
    <w:locked/>
    <w:rsid w:val="00FC1A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Style7">
    <w:name w:val="Char Style 7"/>
    <w:link w:val="Style6"/>
    <w:uiPriority w:val="99"/>
    <w:locked/>
    <w:rsid w:val="009D67A7"/>
    <w:rPr>
      <w:rFonts w:ascii="Arial" w:hAnsi="Arial" w:cs="Arial"/>
      <w:spacing w:val="1"/>
      <w:sz w:val="19"/>
      <w:szCs w:val="19"/>
      <w:shd w:val="clear" w:color="auto" w:fill="FFFFFF"/>
    </w:rPr>
  </w:style>
  <w:style w:type="paragraph" w:customStyle="1" w:styleId="Style6">
    <w:name w:val="Style 6"/>
    <w:basedOn w:val="Normalny"/>
    <w:link w:val="CharStyle7"/>
    <w:uiPriority w:val="99"/>
    <w:rsid w:val="009D67A7"/>
    <w:pPr>
      <w:widowControl w:val="0"/>
      <w:shd w:val="clear" w:color="auto" w:fill="FFFFFF"/>
      <w:spacing w:before="780" w:after="0" w:line="497" w:lineRule="exact"/>
      <w:ind w:hanging="860"/>
      <w:jc w:val="center"/>
    </w:pPr>
    <w:rPr>
      <w:rFonts w:ascii="Arial" w:eastAsia="Calibri" w:hAnsi="Arial"/>
      <w:spacing w:val="1"/>
      <w:sz w:val="19"/>
      <w:szCs w:val="19"/>
      <w:lang w:val="x-none" w:eastAsia="x-none"/>
    </w:rPr>
  </w:style>
  <w:style w:type="paragraph" w:styleId="Poprawka">
    <w:name w:val="Revision"/>
    <w:hidden/>
    <w:uiPriority w:val="99"/>
    <w:semiHidden/>
    <w:rsid w:val="009F2231"/>
    <w:rPr>
      <w:rFonts w:eastAsia="Times New Roman"/>
      <w:sz w:val="22"/>
      <w:szCs w:val="22"/>
      <w:lang w:eastAsia="en-US"/>
    </w:rPr>
  </w:style>
  <w:style w:type="paragraph" w:styleId="Bezodstpw">
    <w:name w:val="No Spacing"/>
    <w:uiPriority w:val="1"/>
    <w:qFormat/>
    <w:rsid w:val="00BE281D"/>
    <w:pPr>
      <w:suppressAutoHyphens/>
    </w:pPr>
    <w:rPr>
      <w:rFonts w:cs="Calibri"/>
      <w:sz w:val="22"/>
      <w:szCs w:val="22"/>
      <w:lang w:eastAsia="ar-SA"/>
    </w:rPr>
  </w:style>
  <w:style w:type="character" w:customStyle="1" w:styleId="apple-converted-space">
    <w:name w:val="apple-converted-space"/>
    <w:rsid w:val="007B7DC9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B7D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uiPriority w:val="99"/>
    <w:rsid w:val="007B7DC9"/>
    <w:rPr>
      <w:rFonts w:ascii="Courier New" w:eastAsia="Times New Roman" w:hAnsi="Courier New"/>
      <w:lang w:val="x-none" w:eastAsia="x-none"/>
    </w:rPr>
  </w:style>
  <w:style w:type="character" w:styleId="Odwoanieprzypisukocowego">
    <w:name w:val="endnote reference"/>
    <w:uiPriority w:val="99"/>
    <w:semiHidden/>
    <w:unhideWhenUsed/>
    <w:rsid w:val="001A31F9"/>
    <w:rPr>
      <w:vertAlign w:val="superscript"/>
    </w:rPr>
  </w:style>
  <w:style w:type="paragraph" w:styleId="Listapunktowana2">
    <w:name w:val="List Bullet 2"/>
    <w:basedOn w:val="Normalny"/>
    <w:rsid w:val="00554245"/>
    <w:pPr>
      <w:suppressAutoHyphens/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zh-CN"/>
    </w:rPr>
  </w:style>
  <w:style w:type="character" w:customStyle="1" w:styleId="AkapitzlistZnak">
    <w:name w:val="Akapit z listą Znak"/>
    <w:aliases w:val="Elenco Normale Znak"/>
    <w:link w:val="Akapitzlist"/>
    <w:uiPriority w:val="34"/>
    <w:locked/>
    <w:rsid w:val="0079094F"/>
    <w:rPr>
      <w:rFonts w:ascii="Geneva" w:eastAsia="Times New Roman" w:hAnsi="Geneva"/>
      <w:sz w:val="24"/>
      <w:lang w:eastAsia="ar-SA"/>
    </w:rPr>
  </w:style>
  <w:style w:type="paragraph" w:customStyle="1" w:styleId="Default">
    <w:name w:val="Default"/>
    <w:rsid w:val="000C39D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ekstpodstawowywcity31">
    <w:name w:val="Tekst podstawowy wcięty 31"/>
    <w:basedOn w:val="Normalny"/>
    <w:uiPriority w:val="99"/>
    <w:rsid w:val="00540C7E"/>
    <w:pPr>
      <w:suppressAutoHyphens/>
      <w:spacing w:after="0" w:line="240" w:lineRule="auto"/>
      <w:ind w:firstLine="360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MM-Cambria">
    <w:name w:val="MM - Cambria"/>
    <w:basedOn w:val="Normalny"/>
    <w:uiPriority w:val="99"/>
    <w:rsid w:val="00540C7E"/>
    <w:pPr>
      <w:widowControl w:val="0"/>
      <w:suppressAutoHyphens/>
      <w:autoSpaceDE w:val="0"/>
      <w:spacing w:before="120" w:after="0" w:line="240" w:lineRule="auto"/>
      <w:jc w:val="both"/>
    </w:pPr>
    <w:rPr>
      <w:rFonts w:ascii="Cambria" w:hAnsi="Cambria"/>
      <w:sz w:val="24"/>
      <w:szCs w:val="24"/>
      <w:lang w:eastAsia="ar-SA"/>
    </w:rPr>
  </w:style>
  <w:style w:type="paragraph" w:customStyle="1" w:styleId="ZnakZnak1">
    <w:name w:val="Znak Znak1"/>
    <w:basedOn w:val="Normalny"/>
    <w:rsid w:val="001060B5"/>
    <w:pPr>
      <w:spacing w:after="0" w:line="240" w:lineRule="auto"/>
    </w:pPr>
    <w:rPr>
      <w:rFonts w:ascii="Arial" w:hAnsi="Arial" w:cs="Arial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8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2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09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3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18/08/relationships/commentsExtensible" Target="commentsExtensible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FEEB6-6367-445F-A4AB-E8FB02C35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399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2788</CharactersWithSpaces>
  <SharedDoc>false</SharedDoc>
  <HLinks>
    <vt:vector size="6" baseType="variant">
      <vt:variant>
        <vt:i4>7143451</vt:i4>
      </vt:variant>
      <vt:variant>
        <vt:i4>0</vt:i4>
      </vt:variant>
      <vt:variant>
        <vt:i4>0</vt:i4>
      </vt:variant>
      <vt:variant>
        <vt:i4>5</vt:i4>
      </vt:variant>
      <vt:variant>
        <vt:lpwstr>mailto:it@bonifratrzy.katowice.pl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Ryszard Cholewa</cp:lastModifiedBy>
  <cp:revision>7</cp:revision>
  <cp:lastPrinted>2020-02-12T12:08:00Z</cp:lastPrinted>
  <dcterms:created xsi:type="dcterms:W3CDTF">2020-06-08T17:49:00Z</dcterms:created>
  <dcterms:modified xsi:type="dcterms:W3CDTF">2020-06-12T05:14:00Z</dcterms:modified>
</cp:coreProperties>
</file>